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0671" w14:textId="240EC439" w:rsidR="006426C4" w:rsidRDefault="0040582B" w:rsidP="009E3813">
      <w:pPr>
        <w:jc w:val="both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2742B0" wp14:editId="367BF7F1">
                <wp:simplePos x="0" y="0"/>
                <wp:positionH relativeFrom="column">
                  <wp:posOffset>-313055</wp:posOffset>
                </wp:positionH>
                <wp:positionV relativeFrom="paragraph">
                  <wp:posOffset>1299845</wp:posOffset>
                </wp:positionV>
                <wp:extent cx="6583680" cy="0"/>
                <wp:effectExtent l="6350" t="5080" r="10795" b="1397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0B4FD8" id="Łącznik prosty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4.65pt,102.35pt" to="493.75pt,1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" strokeweight=".26mm">
                <v:stroke joinstyle="miter"/>
              </v:line>
            </w:pict>
          </mc:Fallback>
        </mc:AlternateContent>
      </w:r>
      <w:r w:rsidR="00D87241" w:rsidRPr="0040582B">
        <w:rPr>
          <w:noProof/>
          <w:sz w:val="18"/>
          <w:szCs w:val="18"/>
        </w:rPr>
        <w:drawing>
          <wp:anchor distT="0" distB="0" distL="114300" distR="114300" simplePos="0" relativeHeight="251663360" behindDoc="0" locked="0" layoutInCell="0" allowOverlap="1" wp14:anchorId="5D55F6E9" wp14:editId="53AE9827">
            <wp:simplePos x="0" y="0"/>
            <wp:positionH relativeFrom="margin">
              <wp:align>left</wp:align>
            </wp:positionH>
            <wp:positionV relativeFrom="paragraph">
              <wp:posOffset>144145</wp:posOffset>
            </wp:positionV>
            <wp:extent cx="941705" cy="981075"/>
            <wp:effectExtent l="0" t="0" r="0" b="9525"/>
            <wp:wrapTopAndBottom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6C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D5057A" wp14:editId="7B7F3E7F">
                <wp:simplePos x="0" y="0"/>
                <wp:positionH relativeFrom="column">
                  <wp:posOffset>1020445</wp:posOffset>
                </wp:positionH>
                <wp:positionV relativeFrom="paragraph">
                  <wp:posOffset>14605</wp:posOffset>
                </wp:positionV>
                <wp:extent cx="4937760" cy="597535"/>
                <wp:effectExtent l="0" t="31115" r="2794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937760" cy="59753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35975D" w14:textId="5E1ACFD4" w:rsidR="006426C4" w:rsidRPr="006426C4" w:rsidRDefault="006426C4" w:rsidP="001D4A2A">
                            <w:pPr>
                              <w:rPr>
                                <w:rFonts w:ascii="Arial Black" w:hAnsi="Arial Black"/>
                                <w:color w:val="AAAAAA"/>
                                <w:spacing w:val="144"/>
                                <w:sz w:val="40"/>
                                <w:szCs w:val="40"/>
                                <w14:shadow w14:blurRad="0" w14:dist="44196" w14:dir="3580584" w14:sx="100000" w14:sy="100000" w14:kx="0" w14:ky="0" w14:algn="ctr">
                                  <w14:srgbClr w14:val="4D4D4D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</w:pPr>
                            <w:r w:rsidRPr="006426C4">
                              <w:rPr>
                                <w:rFonts w:ascii="Arial Black" w:hAnsi="Arial Black"/>
                                <w:color w:val="AAAAAA"/>
                                <w:spacing w:val="144"/>
                                <w:sz w:val="40"/>
                                <w:szCs w:val="40"/>
                                <w14:shadow w14:blurRad="0" w14:dist="44196" w14:dir="3580584" w14:sx="100000" w14:sy="100000" w14:kx="0" w14:ky="0" w14:algn="ctr">
                                  <w14:srgbClr w14:val="4D4D4D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0582B">
                              <w:rPr>
                                <w:rFonts w:ascii="Arial Black" w:hAnsi="Arial Black"/>
                                <w:color w:val="AAAAAA"/>
                                <w:spacing w:val="144"/>
                                <w:sz w:val="36"/>
                                <w:szCs w:val="36"/>
                                <w14:shadow w14:blurRad="0" w14:dist="44196" w14:dir="3580584" w14:sx="100000" w14:sy="100000" w14:kx="0" w14:ky="0" w14:algn="ctr">
                                  <w14:srgbClr w14:val="4D4D4D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Gmin</w:t>
                            </w:r>
                            <w:r w:rsidR="001D4A2A" w:rsidRPr="0040582B">
                              <w:rPr>
                                <w:rFonts w:ascii="Arial Black" w:hAnsi="Arial Black"/>
                                <w:color w:val="AAAAAA"/>
                                <w:spacing w:val="144"/>
                                <w:sz w:val="36"/>
                                <w:szCs w:val="36"/>
                                <w14:shadow w14:blurRad="0" w14:dist="44196" w14:dir="3580584" w14:sx="100000" w14:sy="100000" w14:kx="0" w14:ky="0" w14:algn="ctr">
                                  <w14:srgbClr w14:val="4D4D4D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a</w:t>
                            </w:r>
                            <w:r w:rsidRPr="006426C4">
                              <w:rPr>
                                <w:rFonts w:ascii="Arial Black" w:hAnsi="Arial Black"/>
                                <w:color w:val="AAAAAA"/>
                                <w:spacing w:val="144"/>
                                <w:sz w:val="40"/>
                                <w:szCs w:val="40"/>
                                <w14:shadow w14:blurRad="0" w14:dist="44196" w14:dir="3580584" w14:sx="100000" w14:sy="100000" w14:kx="0" w14:ky="0" w14:algn="ctr">
                                  <w14:srgbClr w14:val="4D4D4D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 Sobolew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D5057A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80.35pt;margin-top:1.15pt;width:388.8pt;height:47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" filled="f" stroked="f">
                <v:stroke joinstyle="round"/>
                <o:lock v:ext="edit" shapetype="t"/>
                <v:textbox style="mso-fit-shape-to-text:t">
                  <w:txbxContent>
                    <w:p w14:paraId="4035975D" w14:textId="5E1ACFD4" w:rsidR="006426C4" w:rsidRPr="006426C4" w:rsidRDefault="006426C4" w:rsidP="001D4A2A">
                      <w:pPr>
                        <w:rPr>
                          <w:rFonts w:ascii="Arial Black" w:hAnsi="Arial Black"/>
                          <w:color w:val="AAAAAA"/>
                          <w:spacing w:val="144"/>
                          <w:sz w:val="40"/>
                          <w:szCs w:val="40"/>
                          <w14:shadow w14:blurRad="0" w14:dist="44196" w14:dir="3580584" w14:sx="100000" w14:sy="100000" w14:kx="0" w14:ky="0" w14:algn="ctr">
                            <w14:srgbClr w14:val="4D4D4D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</w:pPr>
                      <w:r w:rsidRPr="006426C4">
                        <w:rPr>
                          <w:rFonts w:ascii="Arial Black" w:hAnsi="Arial Black"/>
                          <w:color w:val="AAAAAA"/>
                          <w:spacing w:val="144"/>
                          <w:sz w:val="40"/>
                          <w:szCs w:val="40"/>
                          <w14:shadow w14:blurRad="0" w14:dist="44196" w14:dir="3580584" w14:sx="100000" w14:sy="100000" w14:kx="0" w14:ky="0" w14:algn="ctr">
                            <w14:srgbClr w14:val="4D4D4D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 </w:t>
                      </w:r>
                      <w:r w:rsidRPr="0040582B">
                        <w:rPr>
                          <w:rFonts w:ascii="Arial Black" w:hAnsi="Arial Black"/>
                          <w:color w:val="AAAAAA"/>
                          <w:spacing w:val="144"/>
                          <w:sz w:val="36"/>
                          <w:szCs w:val="36"/>
                          <w14:shadow w14:blurRad="0" w14:dist="44196" w14:dir="3580584" w14:sx="100000" w14:sy="100000" w14:kx="0" w14:ky="0" w14:algn="ctr">
                            <w14:srgbClr w14:val="4D4D4D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Gmin</w:t>
                      </w:r>
                      <w:r w:rsidR="001D4A2A" w:rsidRPr="0040582B">
                        <w:rPr>
                          <w:rFonts w:ascii="Arial Black" w:hAnsi="Arial Black"/>
                          <w:color w:val="AAAAAA"/>
                          <w:spacing w:val="144"/>
                          <w:sz w:val="36"/>
                          <w:szCs w:val="36"/>
                          <w14:shadow w14:blurRad="0" w14:dist="44196" w14:dir="3580584" w14:sx="100000" w14:sy="100000" w14:kx="0" w14:ky="0" w14:algn="ctr">
                            <w14:srgbClr w14:val="4D4D4D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a</w:t>
                      </w:r>
                      <w:r w:rsidRPr="006426C4">
                        <w:rPr>
                          <w:rFonts w:ascii="Arial Black" w:hAnsi="Arial Black"/>
                          <w:color w:val="AAAAAA"/>
                          <w:spacing w:val="144"/>
                          <w:sz w:val="40"/>
                          <w:szCs w:val="40"/>
                          <w14:shadow w14:blurRad="0" w14:dist="44196" w14:dir="3580584" w14:sx="100000" w14:sy="100000" w14:kx="0" w14:ky="0" w14:algn="ctr">
                            <w14:srgbClr w14:val="4D4D4D"/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 Sobolew</w:t>
                      </w:r>
                    </w:p>
                  </w:txbxContent>
                </v:textbox>
              </v:shape>
            </w:pict>
          </mc:Fallback>
        </mc:AlternateContent>
      </w:r>
    </w:p>
    <w:p w14:paraId="07A21936" w14:textId="232D8331" w:rsidR="006426C4" w:rsidRDefault="006426C4" w:rsidP="009E3813">
      <w:pPr>
        <w:ind w:left="-426"/>
        <w:jc w:val="both"/>
        <w:rPr>
          <w:rFonts w:ascii="Arial Narrow" w:hAnsi="Arial Narrow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FDDA8" wp14:editId="4B9DEBDC">
                <wp:simplePos x="0" y="0"/>
                <wp:positionH relativeFrom="column">
                  <wp:posOffset>-351155</wp:posOffset>
                </wp:positionH>
                <wp:positionV relativeFrom="paragraph">
                  <wp:posOffset>114935</wp:posOffset>
                </wp:positionV>
                <wp:extent cx="6583680" cy="0"/>
                <wp:effectExtent l="6350" t="10795" r="10795" b="8255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598C38" id="Łącznik prosty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9.05pt" to="490.7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" strokeweight=".26mm">
                <v:stroke joinstyle="miter"/>
              </v:line>
            </w:pict>
          </mc:Fallback>
        </mc:AlternateContent>
      </w:r>
      <w:r>
        <w:rPr>
          <w:rFonts w:ascii="Arial Narrow" w:hAnsi="Arial Narrow"/>
          <w:sz w:val="16"/>
        </w:rPr>
        <w:t xml:space="preserve">         </w:t>
      </w:r>
    </w:p>
    <w:p w14:paraId="22AFEB12" w14:textId="0D1D58C8" w:rsidR="003E2D6A" w:rsidRPr="003C3BC2" w:rsidRDefault="003E2D6A" w:rsidP="003E2D6A">
      <w:pPr>
        <w:suppressAutoHyphens w:val="0"/>
        <w:jc w:val="right"/>
        <w:rPr>
          <w:sz w:val="24"/>
          <w:szCs w:val="24"/>
        </w:rPr>
      </w:pPr>
      <w:r w:rsidRPr="003E2D6A">
        <w:rPr>
          <w:sz w:val="24"/>
          <w:szCs w:val="24"/>
        </w:rPr>
        <w:t xml:space="preserve">Załącznik nr 1 do Zapytania </w:t>
      </w:r>
      <w:r w:rsidR="00712B2B" w:rsidRPr="003C3BC2">
        <w:rPr>
          <w:sz w:val="24"/>
          <w:szCs w:val="24"/>
        </w:rPr>
        <w:t>o</w:t>
      </w:r>
      <w:r w:rsidRPr="003E2D6A">
        <w:rPr>
          <w:sz w:val="24"/>
          <w:szCs w:val="24"/>
        </w:rPr>
        <w:t>fertowego</w:t>
      </w:r>
    </w:p>
    <w:p w14:paraId="38035E78" w14:textId="77777777" w:rsidR="003C3BC2" w:rsidRDefault="003C3BC2" w:rsidP="003C3BC2">
      <w:pPr>
        <w:rPr>
          <w:sz w:val="24"/>
          <w:szCs w:val="24"/>
        </w:rPr>
      </w:pPr>
    </w:p>
    <w:p w14:paraId="213ECB68" w14:textId="77777777" w:rsidR="003C3BC2" w:rsidRDefault="003C3BC2" w:rsidP="003C3BC2">
      <w:pPr>
        <w:rPr>
          <w:sz w:val="24"/>
          <w:szCs w:val="24"/>
        </w:rPr>
      </w:pPr>
    </w:p>
    <w:p w14:paraId="20490F9A" w14:textId="77777777" w:rsidR="003C3BC2" w:rsidRPr="00E57DC6" w:rsidRDefault="003C3BC2" w:rsidP="003C3BC2">
      <w:pPr>
        <w:suppressAutoHyphens w:val="0"/>
        <w:spacing w:after="360"/>
        <w:jc w:val="center"/>
        <w:rPr>
          <w:b/>
          <w:bCs/>
          <w:sz w:val="24"/>
          <w:szCs w:val="24"/>
        </w:rPr>
      </w:pPr>
      <w:r w:rsidRPr="00E57DC6">
        <w:rPr>
          <w:b/>
          <w:bCs/>
          <w:sz w:val="24"/>
          <w:szCs w:val="24"/>
        </w:rPr>
        <w:t>FORMULARZ OFERTOWY</w:t>
      </w:r>
    </w:p>
    <w:p w14:paraId="2DE85792" w14:textId="77777777" w:rsidR="003C3BC2" w:rsidRPr="00E57DC6" w:rsidRDefault="003C3BC2" w:rsidP="003C3BC2">
      <w:pPr>
        <w:suppressAutoHyphens w:val="0"/>
        <w:rPr>
          <w:sz w:val="24"/>
          <w:szCs w:val="24"/>
        </w:rPr>
      </w:pPr>
      <w:r w:rsidRPr="00E57DC6">
        <w:rPr>
          <w:sz w:val="24"/>
          <w:szCs w:val="24"/>
        </w:rPr>
        <w:t xml:space="preserve">Nazwa i adres wykonawcy:............................................................................................................... </w:t>
      </w:r>
    </w:p>
    <w:p w14:paraId="45744099" w14:textId="77777777" w:rsidR="003C3BC2" w:rsidRPr="00E57DC6" w:rsidRDefault="003C3BC2" w:rsidP="003C3BC2">
      <w:pPr>
        <w:suppressAutoHyphens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17DF0F24" w14:textId="77777777" w:rsidR="003C3BC2" w:rsidRPr="00E57DC6" w:rsidRDefault="003C3BC2" w:rsidP="003C3BC2">
      <w:pPr>
        <w:suppressAutoHyphens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 xml:space="preserve">TEL:……………………………………………. </w:t>
      </w:r>
    </w:p>
    <w:p w14:paraId="63549E95" w14:textId="77777777" w:rsidR="003C3BC2" w:rsidRPr="00E57DC6" w:rsidRDefault="003C3BC2" w:rsidP="003C3BC2">
      <w:pPr>
        <w:suppressAutoHyphens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 xml:space="preserve">REGON:……………………………………… NIP:……………..…………………………… </w:t>
      </w:r>
    </w:p>
    <w:p w14:paraId="4054B769" w14:textId="77777777" w:rsidR="003C3BC2" w:rsidRPr="00E57DC6" w:rsidRDefault="003C3BC2" w:rsidP="003C3BC2">
      <w:pPr>
        <w:suppressAutoHyphens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E-MAIL ……………………………………………………………………………………………..</w:t>
      </w:r>
    </w:p>
    <w:p w14:paraId="479C78E0" w14:textId="77777777" w:rsidR="003C3BC2" w:rsidRPr="00E57DC6" w:rsidRDefault="003C3BC2" w:rsidP="003C3BC2">
      <w:p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</w:p>
    <w:p w14:paraId="58D60F5A" w14:textId="77777777" w:rsidR="003C3BC2" w:rsidRPr="00E57DC6" w:rsidRDefault="003C3BC2" w:rsidP="003C3BC2">
      <w:pPr>
        <w:suppressAutoHyphens w:val="0"/>
        <w:autoSpaceDE w:val="0"/>
        <w:autoSpaceDN w:val="0"/>
        <w:adjustRightInd w:val="0"/>
        <w:spacing w:before="120"/>
        <w:jc w:val="both"/>
        <w:rPr>
          <w:b/>
          <w:bCs/>
          <w:sz w:val="24"/>
          <w:szCs w:val="24"/>
        </w:rPr>
      </w:pPr>
      <w:r w:rsidRPr="00E57DC6">
        <w:rPr>
          <w:b/>
          <w:bCs/>
          <w:sz w:val="24"/>
          <w:szCs w:val="24"/>
        </w:rPr>
        <w:t>Oferujemy realizację zamówienia za następującą cenę:</w:t>
      </w:r>
    </w:p>
    <w:p w14:paraId="2717D1B4" w14:textId="77777777" w:rsidR="003C3BC2" w:rsidRPr="00E57DC6" w:rsidRDefault="003C3BC2" w:rsidP="003C3BC2">
      <w:p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a) kruszywo dolomitowe 0–31,5 mm</w:t>
      </w:r>
    </w:p>
    <w:p w14:paraId="57D4B058" w14:textId="77777777" w:rsidR="003C3BC2" w:rsidRPr="00E57DC6" w:rsidRDefault="003C3BC2" w:rsidP="003C3BC2">
      <w:pPr>
        <w:numPr>
          <w:ilvl w:val="0"/>
          <w:numId w:val="38"/>
        </w:num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cena jednostkowa: ........................... zł brutto / 1 tonę</w:t>
      </w:r>
    </w:p>
    <w:p w14:paraId="157E0487" w14:textId="4C590351" w:rsidR="003C3BC2" w:rsidRDefault="003C3BC2" w:rsidP="003C3BC2">
      <w:pPr>
        <w:numPr>
          <w:ilvl w:val="0"/>
          <w:numId w:val="38"/>
        </w:num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wartość łączna</w:t>
      </w:r>
      <w:r>
        <w:rPr>
          <w:sz w:val="24"/>
          <w:szCs w:val="24"/>
        </w:rPr>
        <w:t xml:space="preserve"> za 800 ton</w:t>
      </w:r>
      <w:r w:rsidRPr="00E57DC6">
        <w:rPr>
          <w:sz w:val="24"/>
          <w:szCs w:val="24"/>
        </w:rPr>
        <w:t>: ................................ zł brutto</w:t>
      </w:r>
    </w:p>
    <w:p w14:paraId="24DB4151" w14:textId="77777777" w:rsidR="003C3BC2" w:rsidRPr="00E57DC6" w:rsidRDefault="003C3BC2" w:rsidP="003C3BC2">
      <w:pPr>
        <w:suppressAutoHyphens w:val="0"/>
        <w:autoSpaceDE w:val="0"/>
        <w:autoSpaceDN w:val="0"/>
        <w:adjustRightInd w:val="0"/>
        <w:spacing w:before="120"/>
        <w:ind w:left="720"/>
        <w:jc w:val="both"/>
        <w:rPr>
          <w:sz w:val="24"/>
          <w:szCs w:val="24"/>
        </w:rPr>
      </w:pPr>
    </w:p>
    <w:p w14:paraId="1E805961" w14:textId="77777777" w:rsidR="003C3BC2" w:rsidRPr="00E57DC6" w:rsidRDefault="003C3BC2" w:rsidP="003C3BC2">
      <w:pPr>
        <w:suppressAutoHyphens w:val="0"/>
        <w:autoSpaceDE w:val="0"/>
        <w:autoSpaceDN w:val="0"/>
        <w:adjustRightInd w:val="0"/>
        <w:spacing w:before="120"/>
        <w:rPr>
          <w:b/>
          <w:bCs/>
          <w:sz w:val="24"/>
          <w:szCs w:val="24"/>
        </w:rPr>
      </w:pPr>
      <w:r w:rsidRPr="00E57DC6">
        <w:rPr>
          <w:b/>
          <w:bCs/>
          <w:sz w:val="24"/>
          <w:szCs w:val="24"/>
        </w:rPr>
        <w:t>Oświadczenia Wykonawcy:</w:t>
      </w:r>
    </w:p>
    <w:p w14:paraId="3CF1A9C4" w14:textId="77777777" w:rsidR="003C3BC2" w:rsidRPr="00E57DC6" w:rsidRDefault="003C3BC2" w:rsidP="003C3BC2">
      <w:p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Oświadczamy, że:</w:t>
      </w:r>
    </w:p>
    <w:p w14:paraId="1E0AA1A4" w14:textId="77777777" w:rsidR="003C3BC2" w:rsidRPr="00E57DC6" w:rsidRDefault="003C3BC2" w:rsidP="003C3BC2">
      <w:pPr>
        <w:numPr>
          <w:ilvl w:val="0"/>
          <w:numId w:val="40"/>
        </w:num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Cena oferty zawiera wszystkie koszty związane z realizacją zamówienia, w tym w szczególności koszt zakupu, transportu, rozładunku oraz wszelkie inne koszty, jakie poniesie Zamawiający w przypadku zawarcia umowy.</w:t>
      </w:r>
    </w:p>
    <w:p w14:paraId="18E7D777" w14:textId="77777777" w:rsidR="003C3BC2" w:rsidRPr="00E57DC6" w:rsidRDefault="003C3BC2" w:rsidP="003C3BC2">
      <w:pPr>
        <w:numPr>
          <w:ilvl w:val="0"/>
          <w:numId w:val="40"/>
        </w:num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W przypadku wyboru naszej oferty zobowiązujemy się do zawarcia umowy w miejscu i terminie wskazanym przez Zamawiającego oraz do realizacji zamówienia na warunkach określonych w zapytaniu cenowym i projekcie umowy.</w:t>
      </w:r>
    </w:p>
    <w:p w14:paraId="11419D44" w14:textId="77777777" w:rsidR="003C3BC2" w:rsidRPr="00E57DC6" w:rsidRDefault="003C3BC2" w:rsidP="003C3BC2">
      <w:pPr>
        <w:numPr>
          <w:ilvl w:val="0"/>
          <w:numId w:val="40"/>
        </w:num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Posiadamy stosowne uprawnienia, wiedzę i doświadczenie niezbędne do należytego wykonania zamówienia.</w:t>
      </w:r>
    </w:p>
    <w:p w14:paraId="1D3AF38D" w14:textId="77777777" w:rsidR="003C3BC2" w:rsidRPr="00E57DC6" w:rsidRDefault="003C3BC2" w:rsidP="003C3BC2">
      <w:pPr>
        <w:numPr>
          <w:ilvl w:val="0"/>
          <w:numId w:val="40"/>
        </w:num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Dysponujemy odpowiednim zapleczem technicznym oraz kadrą umożliwiającą prawidłową realizację zamówienia.</w:t>
      </w:r>
    </w:p>
    <w:p w14:paraId="799E2463" w14:textId="77777777" w:rsidR="003C3BC2" w:rsidRPr="00E57DC6" w:rsidRDefault="003C3BC2" w:rsidP="003C3BC2">
      <w:pPr>
        <w:numPr>
          <w:ilvl w:val="0"/>
          <w:numId w:val="40"/>
        </w:numPr>
        <w:suppressAutoHyphens w:val="0"/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DC6">
        <w:rPr>
          <w:sz w:val="24"/>
          <w:szCs w:val="24"/>
        </w:rPr>
        <w:t>Oświadczamy, że spełniliśmy obowiązki informacyjne wynikające z art. 13 lub art. 14 rozporządzenia Parlamentu Europejskiego i Rady (UE) 2016/679 (RODO) wobec osób fizycznych, których dane osobowe zostały pozyskane w celu udziału w niniejszym zapytaniu.</w:t>
      </w:r>
    </w:p>
    <w:p w14:paraId="42E6E4B3" w14:textId="77777777" w:rsidR="003C3BC2" w:rsidRPr="00E57DC6" w:rsidRDefault="003C3BC2" w:rsidP="003C3BC2">
      <w:pPr>
        <w:tabs>
          <w:tab w:val="decimal" w:pos="432"/>
        </w:tabs>
        <w:suppressAutoHyphens w:val="0"/>
        <w:jc w:val="both"/>
        <w:rPr>
          <w:sz w:val="24"/>
          <w:szCs w:val="24"/>
        </w:rPr>
      </w:pPr>
    </w:p>
    <w:p w14:paraId="2EE06EE3" w14:textId="77777777" w:rsidR="003C3BC2" w:rsidRPr="00E57DC6" w:rsidRDefault="003C3BC2" w:rsidP="003C3BC2">
      <w:pPr>
        <w:tabs>
          <w:tab w:val="decimal" w:pos="432"/>
        </w:tabs>
        <w:suppressAutoHyphens w:val="0"/>
        <w:jc w:val="both"/>
        <w:rPr>
          <w:sz w:val="24"/>
          <w:szCs w:val="24"/>
        </w:rPr>
      </w:pPr>
    </w:p>
    <w:p w14:paraId="730AB55B" w14:textId="77777777" w:rsidR="003C3BC2" w:rsidRPr="00E57DC6" w:rsidRDefault="003C3BC2" w:rsidP="003C3BC2">
      <w:pPr>
        <w:suppressAutoHyphens w:val="0"/>
        <w:rPr>
          <w:sz w:val="24"/>
          <w:szCs w:val="24"/>
        </w:rPr>
      </w:pPr>
      <w:r w:rsidRPr="00E57DC6">
        <w:rPr>
          <w:sz w:val="24"/>
          <w:szCs w:val="24"/>
        </w:rPr>
        <w:t xml:space="preserve">…..........................., ................................ 2026 r   </w:t>
      </w:r>
      <w:r w:rsidRPr="00E57DC6">
        <w:rPr>
          <w:sz w:val="24"/>
          <w:szCs w:val="24"/>
        </w:rPr>
        <w:tab/>
        <w:t xml:space="preserve">             .....................................................</w:t>
      </w:r>
    </w:p>
    <w:p w14:paraId="1BB41238" w14:textId="5244450E" w:rsidR="00F84B38" w:rsidRPr="003E2D6A" w:rsidRDefault="003C3BC2" w:rsidP="003C3BC2">
      <w:pPr>
        <w:suppressAutoHyphens w:val="0"/>
        <w:rPr>
          <w:sz w:val="24"/>
          <w:szCs w:val="24"/>
        </w:rPr>
      </w:pPr>
      <w:r w:rsidRPr="00E57DC6">
        <w:rPr>
          <w:sz w:val="24"/>
          <w:szCs w:val="24"/>
        </w:rPr>
        <w:t>miejscowość                          data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</w:t>
      </w:r>
      <w:r w:rsidRPr="00E57DC6">
        <w:rPr>
          <w:sz w:val="24"/>
          <w:szCs w:val="24"/>
        </w:rPr>
        <w:tab/>
        <w:t xml:space="preserve">  </w:t>
      </w:r>
      <w:r w:rsidRPr="00E57DC6">
        <w:rPr>
          <w:sz w:val="24"/>
          <w:szCs w:val="24"/>
        </w:rPr>
        <w:tab/>
      </w:r>
      <w:r w:rsidRPr="00E57DC6">
        <w:rPr>
          <w:sz w:val="24"/>
          <w:szCs w:val="24"/>
        </w:rPr>
        <w:tab/>
      </w:r>
    </w:p>
    <w:p w14:paraId="5F5368C9" w14:textId="77777777" w:rsidR="003C3BC2" w:rsidRPr="003E2D6A" w:rsidRDefault="003C3BC2">
      <w:pPr>
        <w:suppressAutoHyphens w:val="0"/>
        <w:jc w:val="right"/>
        <w:rPr>
          <w:sz w:val="24"/>
          <w:szCs w:val="24"/>
        </w:rPr>
      </w:pPr>
    </w:p>
    <w:sectPr w:rsidR="003C3BC2" w:rsidRPr="003E2D6A" w:rsidSect="0040582B">
      <w:footerReference w:type="default" r:id="rId9"/>
      <w:pgSz w:w="11906" w:h="16838"/>
      <w:pgMar w:top="568" w:right="1417" w:bottom="0" w:left="1417" w:header="708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BDC31" w14:textId="77777777" w:rsidR="004A30E5" w:rsidRDefault="004A30E5" w:rsidP="00100862">
      <w:r>
        <w:separator/>
      </w:r>
    </w:p>
  </w:endnote>
  <w:endnote w:type="continuationSeparator" w:id="0">
    <w:p w14:paraId="4BD216A8" w14:textId="77777777" w:rsidR="004A30E5" w:rsidRDefault="004A30E5" w:rsidP="0010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rlito">
    <w:altName w:val="Calibri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1AD5" w14:textId="07320A9B" w:rsidR="00100862" w:rsidRDefault="00100862" w:rsidP="0040582B">
    <w:pPr>
      <w:pStyle w:val="Stopka"/>
    </w:pPr>
  </w:p>
  <w:p w14:paraId="2275A64C" w14:textId="77777777" w:rsidR="00100862" w:rsidRDefault="001008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3C935" w14:textId="77777777" w:rsidR="004A30E5" w:rsidRDefault="004A30E5" w:rsidP="00100862">
      <w:r>
        <w:separator/>
      </w:r>
    </w:p>
  </w:footnote>
  <w:footnote w:type="continuationSeparator" w:id="0">
    <w:p w14:paraId="798CE4D9" w14:textId="77777777" w:rsidR="004A30E5" w:rsidRDefault="004A30E5" w:rsidP="00100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08"/>
        </w:tabs>
        <w:ind w:left="1222" w:hanging="360"/>
      </w:pPr>
      <w:rPr>
        <w:rFonts w:ascii="Bookman Old Style" w:hAnsi="Bookman Old Style" w:cs="Bookman Old Style"/>
        <w:sz w:val="22"/>
        <w:szCs w:val="22"/>
        <w:shd w:val="clear" w:color="auto" w:fill="FFFFFF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286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6" w:hanging="360"/>
      </w:pPr>
      <w:rPr>
        <w:rFonts w:ascii="Bookman Old Style" w:hAnsi="Bookman Old Style" w:cs="Tahoma"/>
        <w:color w:val="auto"/>
        <w:sz w:val="22"/>
        <w:szCs w:val="22"/>
        <w:shd w:val="clear" w:color="auto" w:fill="FFFFFF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6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Bookman Old Style"/>
        <w:bCs/>
        <w:sz w:val="22"/>
        <w:szCs w:val="22"/>
        <w:shd w:val="clear" w:color="auto" w:fill="FFFFFF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  <w:rPr>
        <w:rFonts w:ascii="Bookman Old Style" w:hAnsi="Bookman Old Style" w:cs="Bookman Old Style"/>
        <w:bCs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0000004"/>
    <w:multiLevelType w:val="hybridMultilevel"/>
    <w:tmpl w:val="515F007C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singleLevel"/>
    <w:tmpl w:val="F4B0C2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vertAlign w:val="baseline"/>
      </w:rPr>
    </w:lvl>
  </w:abstractNum>
  <w:abstractNum w:abstractNumId="5" w15:restartNumberingAfterBreak="0">
    <w:nsid w:val="00000006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6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Bookman Old Style"/>
        <w:b w:val="0"/>
        <w:bCs/>
        <w:sz w:val="22"/>
        <w:szCs w:val="22"/>
        <w:shd w:val="clear" w:color="auto" w:fill="FFFFFF"/>
      </w:rPr>
    </w:lvl>
  </w:abstractNum>
  <w:abstractNum w:abstractNumId="7" w15:restartNumberingAfterBreak="0">
    <w:nsid w:val="00000009"/>
    <w:multiLevelType w:val="multilevel"/>
    <w:tmpl w:val="84F4122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  <w:rPr>
        <w:rFonts w:ascii="Bookman Old Style" w:hAnsi="Bookman Old Style" w:cs="Bookman Old Style"/>
        <w:bCs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8" w15:restartNumberingAfterBreak="0">
    <w:nsid w:val="066912A1"/>
    <w:multiLevelType w:val="multilevel"/>
    <w:tmpl w:val="35103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83872A5"/>
    <w:multiLevelType w:val="multilevel"/>
    <w:tmpl w:val="EC96F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BE6235C"/>
    <w:multiLevelType w:val="hybridMultilevel"/>
    <w:tmpl w:val="8CDC59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316255"/>
    <w:multiLevelType w:val="hybridMultilevel"/>
    <w:tmpl w:val="5D7A6AF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0D8F649D"/>
    <w:multiLevelType w:val="multilevel"/>
    <w:tmpl w:val="4DCA9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ED52954"/>
    <w:multiLevelType w:val="multilevel"/>
    <w:tmpl w:val="75AC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2A91E3C"/>
    <w:multiLevelType w:val="multilevel"/>
    <w:tmpl w:val="11D6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4053CA5"/>
    <w:multiLevelType w:val="multilevel"/>
    <w:tmpl w:val="6C7EA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6946517"/>
    <w:multiLevelType w:val="hybridMultilevel"/>
    <w:tmpl w:val="F11C61AC"/>
    <w:lvl w:ilvl="0" w:tplc="EEA6031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1B327588"/>
    <w:multiLevelType w:val="singleLevel"/>
    <w:tmpl w:val="54A0D5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9" w15:restartNumberingAfterBreak="0">
    <w:nsid w:val="1BE72D1D"/>
    <w:multiLevelType w:val="multilevel"/>
    <w:tmpl w:val="C2CC9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D8A7225"/>
    <w:multiLevelType w:val="multilevel"/>
    <w:tmpl w:val="77E63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4B911C2"/>
    <w:multiLevelType w:val="multilevel"/>
    <w:tmpl w:val="CF32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CF62F3"/>
    <w:multiLevelType w:val="multilevel"/>
    <w:tmpl w:val="B0BA8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CB96290"/>
    <w:multiLevelType w:val="multilevel"/>
    <w:tmpl w:val="D94E4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DED1D83"/>
    <w:multiLevelType w:val="hybridMultilevel"/>
    <w:tmpl w:val="FE327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A1D236A"/>
    <w:multiLevelType w:val="hybridMultilevel"/>
    <w:tmpl w:val="B52851D8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A354A91"/>
    <w:multiLevelType w:val="multilevel"/>
    <w:tmpl w:val="A4CE01E8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46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0A95A3F"/>
    <w:multiLevelType w:val="multilevel"/>
    <w:tmpl w:val="BE74D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9370BA8"/>
    <w:multiLevelType w:val="hybridMultilevel"/>
    <w:tmpl w:val="A3C0AA5C"/>
    <w:lvl w:ilvl="0" w:tplc="A83EE1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067241"/>
    <w:multiLevelType w:val="hybridMultilevel"/>
    <w:tmpl w:val="83D87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BE67AE"/>
    <w:multiLevelType w:val="multilevel"/>
    <w:tmpl w:val="A4C48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2A3087E"/>
    <w:multiLevelType w:val="hybridMultilevel"/>
    <w:tmpl w:val="182A8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2602BC"/>
    <w:multiLevelType w:val="multilevel"/>
    <w:tmpl w:val="26529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1B434D"/>
    <w:multiLevelType w:val="hybridMultilevel"/>
    <w:tmpl w:val="DC240B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B274B0"/>
    <w:multiLevelType w:val="hybridMultilevel"/>
    <w:tmpl w:val="AFB2C1E8"/>
    <w:lvl w:ilvl="0" w:tplc="6156B1A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8" w15:restartNumberingAfterBreak="0">
    <w:nsid w:val="5F3C3980"/>
    <w:multiLevelType w:val="multilevel"/>
    <w:tmpl w:val="37342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39C1598"/>
    <w:multiLevelType w:val="multilevel"/>
    <w:tmpl w:val="1EC6F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5221692"/>
    <w:multiLevelType w:val="hybridMultilevel"/>
    <w:tmpl w:val="73D06C0C"/>
    <w:lvl w:ilvl="0" w:tplc="CC4AC3C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5A1D27"/>
    <w:multiLevelType w:val="multilevel"/>
    <w:tmpl w:val="0FF44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B213174"/>
    <w:multiLevelType w:val="hybridMultilevel"/>
    <w:tmpl w:val="FEF495C6"/>
    <w:lvl w:ilvl="0" w:tplc="75361362">
      <w:start w:val="1"/>
      <w:numFmt w:val="upperRoman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CBD6CAA"/>
    <w:multiLevelType w:val="multilevel"/>
    <w:tmpl w:val="1E502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F224AA4"/>
    <w:multiLevelType w:val="hybridMultilevel"/>
    <w:tmpl w:val="5F4EA734"/>
    <w:lvl w:ilvl="0" w:tplc="04AC9DF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701C35E1"/>
    <w:multiLevelType w:val="hybridMultilevel"/>
    <w:tmpl w:val="48C2D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BA4251"/>
    <w:multiLevelType w:val="multilevel"/>
    <w:tmpl w:val="E3BAD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8D691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410464202">
    <w:abstractNumId w:val="36"/>
  </w:num>
  <w:num w:numId="2" w16cid:durableId="1303926455">
    <w:abstractNumId w:val="1"/>
  </w:num>
  <w:num w:numId="3" w16cid:durableId="776680031">
    <w:abstractNumId w:val="31"/>
  </w:num>
  <w:num w:numId="4" w16cid:durableId="490096450">
    <w:abstractNumId w:val="22"/>
  </w:num>
  <w:num w:numId="5" w16cid:durableId="1641888238">
    <w:abstractNumId w:val="17"/>
  </w:num>
  <w:num w:numId="6" w16cid:durableId="703098788">
    <w:abstractNumId w:val="4"/>
  </w:num>
  <w:num w:numId="7" w16cid:durableId="659844383">
    <w:abstractNumId w:val="5"/>
  </w:num>
  <w:num w:numId="8" w16cid:durableId="18626020">
    <w:abstractNumId w:val="47"/>
  </w:num>
  <w:num w:numId="9" w16cid:durableId="451680102">
    <w:abstractNumId w:val="42"/>
  </w:num>
  <w:num w:numId="10" w16cid:durableId="1183207433">
    <w:abstractNumId w:val="28"/>
  </w:num>
  <w:num w:numId="11" w16cid:durableId="995573648">
    <w:abstractNumId w:val="26"/>
  </w:num>
  <w:num w:numId="12" w16cid:durableId="1841577337">
    <w:abstractNumId w:val="27"/>
  </w:num>
  <w:num w:numId="13" w16cid:durableId="17005828">
    <w:abstractNumId w:val="25"/>
  </w:num>
  <w:num w:numId="14" w16cid:durableId="385837241">
    <w:abstractNumId w:val="10"/>
  </w:num>
  <w:num w:numId="15" w16cid:durableId="74203631">
    <w:abstractNumId w:val="32"/>
  </w:num>
  <w:num w:numId="16" w16cid:durableId="1959676888">
    <w:abstractNumId w:val="30"/>
  </w:num>
  <w:num w:numId="17" w16cid:durableId="993684739">
    <w:abstractNumId w:val="37"/>
  </w:num>
  <w:num w:numId="18" w16cid:durableId="939681140">
    <w:abstractNumId w:val="3"/>
  </w:num>
  <w:num w:numId="19" w16cid:durableId="296842822">
    <w:abstractNumId w:val="45"/>
  </w:num>
  <w:num w:numId="20" w16cid:durableId="150566490">
    <w:abstractNumId w:val="12"/>
  </w:num>
  <w:num w:numId="21" w16cid:durableId="1742484028">
    <w:abstractNumId w:val="44"/>
  </w:num>
  <w:num w:numId="22" w16cid:durableId="691030070">
    <w:abstractNumId w:val="35"/>
  </w:num>
  <w:num w:numId="23" w16cid:durableId="1637025355">
    <w:abstractNumId w:val="19"/>
  </w:num>
  <w:num w:numId="24" w16cid:durableId="1385715736">
    <w:abstractNumId w:val="14"/>
  </w:num>
  <w:num w:numId="25" w16cid:durableId="108858161">
    <w:abstractNumId w:val="39"/>
  </w:num>
  <w:num w:numId="26" w16cid:durableId="395474099">
    <w:abstractNumId w:val="34"/>
  </w:num>
  <w:num w:numId="27" w16cid:durableId="1538156036">
    <w:abstractNumId w:val="21"/>
  </w:num>
  <w:num w:numId="28" w16cid:durableId="619264426">
    <w:abstractNumId w:val="41"/>
  </w:num>
  <w:num w:numId="29" w16cid:durableId="1309164038">
    <w:abstractNumId w:val="43"/>
  </w:num>
  <w:num w:numId="30" w16cid:durableId="284628860">
    <w:abstractNumId w:val="20"/>
  </w:num>
  <w:num w:numId="31" w16cid:durableId="1261065216">
    <w:abstractNumId w:val="13"/>
  </w:num>
  <w:num w:numId="32" w16cid:durableId="1780029229">
    <w:abstractNumId w:val="33"/>
  </w:num>
  <w:num w:numId="33" w16cid:durableId="1218975638">
    <w:abstractNumId w:val="29"/>
  </w:num>
  <w:num w:numId="34" w16cid:durableId="1155150337">
    <w:abstractNumId w:val="18"/>
  </w:num>
  <w:num w:numId="35" w16cid:durableId="769082608">
    <w:abstractNumId w:val="8"/>
  </w:num>
  <w:num w:numId="36" w16cid:durableId="1243224149">
    <w:abstractNumId w:val="46"/>
  </w:num>
  <w:num w:numId="37" w16cid:durableId="680199691">
    <w:abstractNumId w:val="11"/>
  </w:num>
  <w:num w:numId="38" w16cid:durableId="1930850125">
    <w:abstractNumId w:val="15"/>
  </w:num>
  <w:num w:numId="39" w16cid:durableId="342904796">
    <w:abstractNumId w:val="23"/>
  </w:num>
  <w:num w:numId="40" w16cid:durableId="2061712430">
    <w:abstractNumId w:val="24"/>
  </w:num>
  <w:num w:numId="41" w16cid:durableId="1684940822">
    <w:abstractNumId w:val="38"/>
  </w:num>
  <w:num w:numId="42" w16cid:durableId="16011232">
    <w:abstractNumId w:val="9"/>
  </w:num>
  <w:num w:numId="43" w16cid:durableId="1453015136">
    <w:abstractNumId w:val="40"/>
  </w:num>
  <w:num w:numId="44" w16cid:durableId="516891369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6C4"/>
    <w:rsid w:val="00006DB8"/>
    <w:rsid w:val="00010DE1"/>
    <w:rsid w:val="0004445B"/>
    <w:rsid w:val="000771E2"/>
    <w:rsid w:val="00084116"/>
    <w:rsid w:val="00087408"/>
    <w:rsid w:val="000B77C9"/>
    <w:rsid w:val="000F58E2"/>
    <w:rsid w:val="000F6CB6"/>
    <w:rsid w:val="000F759E"/>
    <w:rsid w:val="00100862"/>
    <w:rsid w:val="00147F29"/>
    <w:rsid w:val="00196076"/>
    <w:rsid w:val="001B525D"/>
    <w:rsid w:val="001B544F"/>
    <w:rsid w:val="001D4A2A"/>
    <w:rsid w:val="001F4F98"/>
    <w:rsid w:val="00271957"/>
    <w:rsid w:val="002B57FF"/>
    <w:rsid w:val="003033E2"/>
    <w:rsid w:val="0031440D"/>
    <w:rsid w:val="00324A40"/>
    <w:rsid w:val="00363F33"/>
    <w:rsid w:val="00382F1A"/>
    <w:rsid w:val="003930AF"/>
    <w:rsid w:val="003A7916"/>
    <w:rsid w:val="003C3BC2"/>
    <w:rsid w:val="003C7366"/>
    <w:rsid w:val="003E2D6A"/>
    <w:rsid w:val="003E3960"/>
    <w:rsid w:val="003E3CAE"/>
    <w:rsid w:val="0040582B"/>
    <w:rsid w:val="004372B3"/>
    <w:rsid w:val="00441253"/>
    <w:rsid w:val="00471331"/>
    <w:rsid w:val="004A058D"/>
    <w:rsid w:val="004A30E5"/>
    <w:rsid w:val="004C5EC8"/>
    <w:rsid w:val="004C77BD"/>
    <w:rsid w:val="005117C2"/>
    <w:rsid w:val="00520B52"/>
    <w:rsid w:val="005427B2"/>
    <w:rsid w:val="00597E9E"/>
    <w:rsid w:val="005A579A"/>
    <w:rsid w:val="005F4858"/>
    <w:rsid w:val="006052F4"/>
    <w:rsid w:val="006426C4"/>
    <w:rsid w:val="00646443"/>
    <w:rsid w:val="00660C93"/>
    <w:rsid w:val="006738FE"/>
    <w:rsid w:val="00685103"/>
    <w:rsid w:val="006D4EA6"/>
    <w:rsid w:val="00712B2B"/>
    <w:rsid w:val="00721567"/>
    <w:rsid w:val="007421D5"/>
    <w:rsid w:val="00776F91"/>
    <w:rsid w:val="007E7A88"/>
    <w:rsid w:val="008410B1"/>
    <w:rsid w:val="008621B4"/>
    <w:rsid w:val="008725F0"/>
    <w:rsid w:val="008816C2"/>
    <w:rsid w:val="008836F5"/>
    <w:rsid w:val="008B3CBA"/>
    <w:rsid w:val="008E181F"/>
    <w:rsid w:val="008E3ACD"/>
    <w:rsid w:val="008E57AE"/>
    <w:rsid w:val="009443A0"/>
    <w:rsid w:val="009543FA"/>
    <w:rsid w:val="00965AD8"/>
    <w:rsid w:val="009921DF"/>
    <w:rsid w:val="009A3573"/>
    <w:rsid w:val="009B7E2B"/>
    <w:rsid w:val="009C7887"/>
    <w:rsid w:val="009E3813"/>
    <w:rsid w:val="00A565D5"/>
    <w:rsid w:val="00A82A2F"/>
    <w:rsid w:val="00AA0386"/>
    <w:rsid w:val="00AA0C87"/>
    <w:rsid w:val="00AA3E8A"/>
    <w:rsid w:val="00AC7833"/>
    <w:rsid w:val="00AE62F8"/>
    <w:rsid w:val="00AF0AB9"/>
    <w:rsid w:val="00B44CCB"/>
    <w:rsid w:val="00B57494"/>
    <w:rsid w:val="00B63303"/>
    <w:rsid w:val="00B77F3C"/>
    <w:rsid w:val="00BB1B33"/>
    <w:rsid w:val="00BC0B25"/>
    <w:rsid w:val="00BD5329"/>
    <w:rsid w:val="00CC20AF"/>
    <w:rsid w:val="00CF1070"/>
    <w:rsid w:val="00CF3089"/>
    <w:rsid w:val="00D0444A"/>
    <w:rsid w:val="00D6508A"/>
    <w:rsid w:val="00D87241"/>
    <w:rsid w:val="00DB4FB8"/>
    <w:rsid w:val="00E80ABA"/>
    <w:rsid w:val="00E82A6E"/>
    <w:rsid w:val="00ED4F6F"/>
    <w:rsid w:val="00EE2A90"/>
    <w:rsid w:val="00F202BC"/>
    <w:rsid w:val="00F84B38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9949E9"/>
  <w15:chartTrackingRefBased/>
  <w15:docId w15:val="{C8921179-34EA-48A0-8FA0-17865256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6C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543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A3573"/>
    <w:pPr>
      <w:keepNext/>
      <w:numPr>
        <w:ilvl w:val="1"/>
        <w:numId w:val="1"/>
      </w:numPr>
      <w:tabs>
        <w:tab w:val="num" w:pos="0"/>
      </w:tabs>
      <w:spacing w:before="240" w:after="60"/>
      <w:ind w:left="0" w:firstLine="0"/>
      <w:outlineLvl w:val="1"/>
    </w:pPr>
    <w:rPr>
      <w:rFonts w:ascii="Cambria" w:hAnsi="Cambria"/>
      <w:b/>
      <w:bCs/>
      <w:i/>
      <w:iCs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08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740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F0AB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426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426C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26C4"/>
    <w:rPr>
      <w:color w:val="605E5C"/>
      <w:shd w:val="clear" w:color="auto" w:fill="E1DFDD"/>
    </w:rPr>
  </w:style>
  <w:style w:type="paragraph" w:styleId="Akapitzlist">
    <w:name w:val="List Paragraph"/>
    <w:aliases w:val="L1,Numerowanie,Akapit z listą5,T_SZ_List Paragraph,normalny tekst,CW_Lista,Podsis rysunku,Wypunktowanie,BulletC,Wyliczanie,Obiekt,Akapit z listą31,Bullets,List Paragraph,Akapit z listą BS,sw tekst,Kolorowa lista — akcent 11,maz_wyliczenie"/>
    <w:basedOn w:val="Normalny"/>
    <w:link w:val="AkapitzlistZnak"/>
    <w:uiPriority w:val="34"/>
    <w:qFormat/>
    <w:rsid w:val="009921DF"/>
    <w:pPr>
      <w:widowControl w:val="0"/>
      <w:suppressAutoHyphens w:val="0"/>
      <w:autoSpaceDE w:val="0"/>
      <w:autoSpaceDN w:val="0"/>
      <w:ind w:left="1036" w:hanging="360"/>
    </w:pPr>
    <w:rPr>
      <w:sz w:val="22"/>
      <w:szCs w:val="22"/>
      <w:lang w:eastAsia="pl-PL" w:bidi="pl-PL"/>
    </w:rPr>
  </w:style>
  <w:style w:type="character" w:customStyle="1" w:styleId="AkapitzlistZnak">
    <w:name w:val="Akapit z listą Znak"/>
    <w:aliases w:val="L1 Znak,Numerowanie Znak,Akapit z listą5 Znak,T_SZ_List Paragraph Znak,normalny tekst Znak,CW_Lista Znak,Podsis rysunku Znak,Wypunktowanie Znak,BulletC Znak,Wyliczanie Znak,Obiekt Znak,Akapit z listą31 Znak,Bullets Znak,sw tekst Znak"/>
    <w:link w:val="Akapitzlist"/>
    <w:uiPriority w:val="34"/>
    <w:qFormat/>
    <w:locked/>
    <w:rsid w:val="009921DF"/>
    <w:rPr>
      <w:rFonts w:ascii="Times New Roman" w:eastAsia="Times New Roman" w:hAnsi="Times New Roman" w:cs="Times New Roman"/>
      <w:lang w:eastAsia="pl-PL" w:bidi="pl-PL"/>
    </w:rPr>
  </w:style>
  <w:style w:type="paragraph" w:styleId="Tekstpodstawowy3">
    <w:name w:val="Body Text 3"/>
    <w:basedOn w:val="Normalny"/>
    <w:link w:val="Tekstpodstawowy3Znak"/>
    <w:semiHidden/>
    <w:rsid w:val="001D4A2A"/>
    <w:pPr>
      <w:suppressAutoHyphens w:val="0"/>
    </w:pPr>
    <w:rPr>
      <w:sz w:val="22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D4A2A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6D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6DB8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AE6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rsid w:val="00660C93"/>
    <w:pPr>
      <w:suppressAutoHyphens w:val="0"/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  <w:lang w:eastAsia="pl-PL"/>
    </w:rPr>
  </w:style>
  <w:style w:type="character" w:styleId="Pogrubienie">
    <w:name w:val="Strong"/>
    <w:uiPriority w:val="22"/>
    <w:qFormat/>
    <w:rsid w:val="00597E9E"/>
    <w:rPr>
      <w:b/>
      <w:bCs/>
    </w:rPr>
  </w:style>
  <w:style w:type="character" w:customStyle="1" w:styleId="apple-converted-space">
    <w:name w:val="apple-converted-space"/>
    <w:basedOn w:val="Domylnaczcionkaakapitu"/>
    <w:rsid w:val="00597E9E"/>
  </w:style>
  <w:style w:type="paragraph" w:styleId="NormalnyWeb">
    <w:name w:val="Normal (Web)"/>
    <w:basedOn w:val="Normalny"/>
    <w:uiPriority w:val="99"/>
    <w:qFormat/>
    <w:rsid w:val="00597E9E"/>
    <w:pPr>
      <w:spacing w:before="280" w:after="280"/>
    </w:pPr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0771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0771E2"/>
    <w:pPr>
      <w:widowControl w:val="0"/>
      <w:suppressAutoHyphens w:val="0"/>
      <w:autoSpaceDE w:val="0"/>
      <w:autoSpaceDN w:val="0"/>
      <w:spacing w:before="15"/>
      <w:ind w:left="107"/>
    </w:pPr>
    <w:rPr>
      <w:rFonts w:ascii="Carlito" w:eastAsia="Carlito" w:hAnsi="Carlito" w:cs="Carlito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B52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B525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A3573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9543F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543F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543F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">
    <w:name w:val="List"/>
    <w:basedOn w:val="Tekstpodstawowy"/>
    <w:semiHidden/>
    <w:rsid w:val="009543FA"/>
    <w:pPr>
      <w:spacing w:after="0"/>
      <w:jc w:val="both"/>
    </w:pPr>
    <w:rPr>
      <w:rFonts w:cs="Lucida Sans Unicode"/>
      <w:sz w:val="24"/>
    </w:rPr>
  </w:style>
  <w:style w:type="paragraph" w:styleId="Tytu">
    <w:name w:val="Title"/>
    <w:basedOn w:val="Normalny"/>
    <w:next w:val="Podtytu"/>
    <w:link w:val="TytuZnak"/>
    <w:qFormat/>
    <w:rsid w:val="009543FA"/>
    <w:pPr>
      <w:jc w:val="center"/>
    </w:pPr>
    <w:rPr>
      <w:b/>
      <w:i/>
      <w:sz w:val="28"/>
    </w:rPr>
  </w:style>
  <w:style w:type="character" w:customStyle="1" w:styleId="TytuZnak">
    <w:name w:val="Tytuł Znak"/>
    <w:basedOn w:val="Domylnaczcionkaakapitu"/>
    <w:link w:val="Tytu"/>
    <w:rsid w:val="009543FA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Podtytu">
    <w:name w:val="Subtitle"/>
    <w:basedOn w:val="Normalny"/>
    <w:next w:val="Tekstpodstawowy"/>
    <w:link w:val="PodtytuZnak"/>
    <w:qFormat/>
    <w:rsid w:val="009543FA"/>
    <w:pPr>
      <w:jc w:val="both"/>
    </w:pPr>
    <w:rPr>
      <w:sz w:val="28"/>
    </w:rPr>
  </w:style>
  <w:style w:type="character" w:customStyle="1" w:styleId="PodtytuZnak">
    <w:name w:val="Podtytuł Znak"/>
    <w:basedOn w:val="Domylnaczcionkaakapitu"/>
    <w:link w:val="Podtytu"/>
    <w:rsid w:val="009543FA"/>
    <w:rPr>
      <w:rFonts w:ascii="Times New Roman" w:eastAsia="Times New Roman" w:hAnsi="Times New Roman" w:cs="Times New Roman"/>
      <w:sz w:val="28"/>
      <w:szCs w:val="20"/>
    </w:rPr>
  </w:style>
  <w:style w:type="paragraph" w:customStyle="1" w:styleId="Styl">
    <w:name w:val="Styl"/>
    <w:uiPriority w:val="99"/>
    <w:rsid w:val="009543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F0AB9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F0AB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F0AB9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kapitzlist1">
    <w:name w:val="Akapit z listą1"/>
    <w:basedOn w:val="Normalny"/>
    <w:uiPriority w:val="99"/>
    <w:rsid w:val="00AF0AB9"/>
    <w:pPr>
      <w:suppressAutoHyphens w:val="0"/>
      <w:ind w:left="720"/>
      <w:contextualSpacing/>
    </w:pPr>
    <w:rPr>
      <w:rFonts w:eastAsia="Calibri"/>
      <w:sz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086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008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08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008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086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7408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4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8839A-894C-4AD4-8B42-E55480D86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 Publiczne</dc:creator>
  <cp:keywords/>
  <dc:description/>
  <cp:lastModifiedBy>Gmina Sobolew</cp:lastModifiedBy>
  <cp:revision>4</cp:revision>
  <cp:lastPrinted>2025-12-16T09:39:00Z</cp:lastPrinted>
  <dcterms:created xsi:type="dcterms:W3CDTF">2026-04-09T08:27:00Z</dcterms:created>
  <dcterms:modified xsi:type="dcterms:W3CDTF">2026-04-09T10:20:00Z</dcterms:modified>
</cp:coreProperties>
</file>