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C3049CB" w14:textId="0374C702" w:rsidR="006E2C4B" w:rsidRPr="007A0BE8" w:rsidRDefault="006E2C4B" w:rsidP="00885EAE">
      <w:pPr>
        <w:tabs>
          <w:tab w:val="left" w:pos="6237"/>
        </w:tabs>
        <w:spacing w:line="276" w:lineRule="auto"/>
        <w:jc w:val="center"/>
        <w:rPr>
          <w:rFonts w:asciiTheme="minorHAnsi" w:eastAsia="Lucida Sans Unicode" w:hAnsiTheme="minorHAnsi" w:cstheme="minorHAnsi"/>
          <w:b/>
          <w:bCs/>
          <w:szCs w:val="20"/>
          <w:lang w:eastAsia="zh-CN"/>
        </w:rPr>
      </w:pPr>
      <w:r w:rsidRPr="007A0BE8">
        <w:rPr>
          <w:rFonts w:asciiTheme="minorHAnsi" w:eastAsia="Lucida Sans Unicode" w:hAnsiTheme="minorHAnsi" w:cstheme="minorHAnsi"/>
          <w:b/>
          <w:bCs/>
          <w:szCs w:val="20"/>
          <w:lang w:eastAsia="zh-CN"/>
        </w:rPr>
        <w:t xml:space="preserve">UCHWAŁA Nr </w:t>
      </w:r>
      <w:r w:rsidR="007640F9">
        <w:rPr>
          <w:rFonts w:asciiTheme="minorHAnsi" w:eastAsia="Lucida Sans Unicode" w:hAnsiTheme="minorHAnsi" w:cstheme="minorHAnsi"/>
          <w:b/>
          <w:bCs/>
          <w:szCs w:val="20"/>
          <w:lang w:eastAsia="zh-CN"/>
        </w:rPr>
        <w:t>XXI</w:t>
      </w:r>
      <w:r w:rsidR="009325B8">
        <w:rPr>
          <w:rFonts w:asciiTheme="minorHAnsi" w:eastAsia="Lucida Sans Unicode" w:hAnsiTheme="minorHAnsi" w:cstheme="minorHAnsi"/>
          <w:b/>
          <w:bCs/>
          <w:szCs w:val="20"/>
          <w:lang w:eastAsia="zh-CN"/>
        </w:rPr>
        <w:t>/</w:t>
      </w:r>
      <w:r w:rsidR="007640F9">
        <w:rPr>
          <w:rFonts w:asciiTheme="minorHAnsi" w:eastAsia="Lucida Sans Unicode" w:hAnsiTheme="minorHAnsi" w:cstheme="minorHAnsi"/>
          <w:b/>
          <w:bCs/>
          <w:szCs w:val="20"/>
          <w:lang w:eastAsia="zh-CN"/>
        </w:rPr>
        <w:t>153</w:t>
      </w:r>
      <w:r w:rsidR="009325B8">
        <w:rPr>
          <w:rFonts w:asciiTheme="minorHAnsi" w:eastAsia="Lucida Sans Unicode" w:hAnsiTheme="minorHAnsi" w:cstheme="minorHAnsi"/>
          <w:b/>
          <w:bCs/>
          <w:szCs w:val="20"/>
          <w:lang w:eastAsia="zh-CN"/>
        </w:rPr>
        <w:t>/202</w:t>
      </w:r>
      <w:r w:rsidR="00885EAE">
        <w:rPr>
          <w:rFonts w:asciiTheme="minorHAnsi" w:eastAsia="Lucida Sans Unicode" w:hAnsiTheme="minorHAnsi" w:cstheme="minorHAnsi"/>
          <w:b/>
          <w:bCs/>
          <w:szCs w:val="20"/>
          <w:lang w:eastAsia="zh-CN"/>
        </w:rPr>
        <w:t>5</w:t>
      </w:r>
    </w:p>
    <w:p w14:paraId="738BBDC5" w14:textId="77777777" w:rsidR="006E2C4B" w:rsidRPr="007A0BE8" w:rsidRDefault="006E2C4B" w:rsidP="007A0BE8">
      <w:pPr>
        <w:spacing w:line="276" w:lineRule="auto"/>
        <w:jc w:val="center"/>
        <w:rPr>
          <w:rFonts w:asciiTheme="minorHAnsi" w:eastAsia="Lucida Sans Unicode" w:hAnsiTheme="minorHAnsi" w:cstheme="minorHAnsi"/>
          <w:b/>
          <w:bCs/>
          <w:szCs w:val="20"/>
          <w:lang w:eastAsia="zh-CN"/>
        </w:rPr>
      </w:pPr>
      <w:r w:rsidRPr="007A0BE8">
        <w:rPr>
          <w:rFonts w:asciiTheme="minorHAnsi" w:eastAsia="Lucida Sans Unicode" w:hAnsiTheme="minorHAnsi" w:cstheme="minorHAnsi"/>
          <w:b/>
          <w:bCs/>
          <w:szCs w:val="20"/>
          <w:lang w:eastAsia="zh-CN"/>
        </w:rPr>
        <w:t>Rady Gminy w Sobolewie</w:t>
      </w:r>
    </w:p>
    <w:p w14:paraId="52FC2447" w14:textId="700E418E" w:rsidR="006E2C4B" w:rsidRPr="007A0BE8" w:rsidRDefault="006E2C4B" w:rsidP="00885EAE">
      <w:pPr>
        <w:tabs>
          <w:tab w:val="left" w:leader="dot" w:pos="2268"/>
        </w:tabs>
        <w:spacing w:after="240" w:line="276" w:lineRule="auto"/>
        <w:jc w:val="center"/>
        <w:rPr>
          <w:rFonts w:asciiTheme="minorHAnsi" w:eastAsia="Lucida Sans Unicode" w:hAnsiTheme="minorHAnsi" w:cstheme="minorHAnsi"/>
          <w:lang w:eastAsia="zh-CN"/>
        </w:rPr>
      </w:pPr>
      <w:r w:rsidRPr="007A0BE8">
        <w:rPr>
          <w:rFonts w:asciiTheme="minorHAnsi" w:eastAsia="Lucida Sans Unicode" w:hAnsiTheme="minorHAnsi" w:cstheme="minorHAnsi"/>
          <w:b/>
          <w:bCs/>
          <w:szCs w:val="20"/>
          <w:lang w:eastAsia="zh-CN"/>
        </w:rPr>
        <w:t xml:space="preserve">z dnia </w:t>
      </w:r>
      <w:r w:rsidR="007640F9">
        <w:rPr>
          <w:rFonts w:asciiTheme="minorHAnsi" w:eastAsia="Lucida Sans Unicode" w:hAnsiTheme="minorHAnsi" w:cstheme="minorHAnsi"/>
          <w:b/>
          <w:bCs/>
          <w:szCs w:val="20"/>
          <w:lang w:eastAsia="zh-CN"/>
        </w:rPr>
        <w:t>21 listopada 2025 r.</w:t>
      </w:r>
    </w:p>
    <w:p w14:paraId="6D7E4912" w14:textId="03B185A6" w:rsidR="006E2C4B" w:rsidRPr="007A0BE8" w:rsidRDefault="006E2C4B" w:rsidP="00D25A41">
      <w:pPr>
        <w:spacing w:after="240" w:line="276" w:lineRule="auto"/>
        <w:jc w:val="center"/>
        <w:rPr>
          <w:rFonts w:asciiTheme="minorHAnsi" w:hAnsiTheme="minorHAnsi" w:cstheme="minorHAnsi"/>
          <w:b/>
          <w:bCs/>
          <w:kern w:val="2"/>
        </w:rPr>
      </w:pPr>
      <w:r w:rsidRPr="007A0BE8">
        <w:rPr>
          <w:rFonts w:asciiTheme="minorHAnsi" w:hAnsiTheme="minorHAnsi" w:cstheme="minorHAnsi"/>
          <w:b/>
          <w:bCs/>
        </w:rPr>
        <w:t>w sprawie określenia wysokości stawek podatku od nieruchomości na terenie Gminy Sobolew</w:t>
      </w:r>
    </w:p>
    <w:p w14:paraId="20C62DDA" w14:textId="77777777" w:rsidR="006E2C4B" w:rsidRPr="007A0BE8" w:rsidRDefault="006E2C4B" w:rsidP="007A0BE8">
      <w:pPr>
        <w:spacing w:after="240" w:line="276" w:lineRule="auto"/>
        <w:rPr>
          <w:rFonts w:asciiTheme="minorHAnsi" w:hAnsiTheme="minorHAnsi" w:cstheme="minorHAnsi"/>
        </w:rPr>
      </w:pPr>
      <w:r w:rsidRPr="007A0BE8">
        <w:rPr>
          <w:rFonts w:asciiTheme="minorHAnsi" w:hAnsiTheme="minorHAnsi" w:cstheme="minorHAnsi"/>
        </w:rPr>
        <w:t>Na podstawie:</w:t>
      </w:r>
    </w:p>
    <w:p w14:paraId="1373E992" w14:textId="70C8F9B6" w:rsidR="007A0BE8" w:rsidRDefault="006E2C4B" w:rsidP="006A32D8">
      <w:pPr>
        <w:pStyle w:val="Akapitzlist"/>
        <w:numPr>
          <w:ilvl w:val="0"/>
          <w:numId w:val="9"/>
        </w:numPr>
        <w:spacing w:after="240" w:line="276" w:lineRule="auto"/>
        <w:ind w:left="357" w:hanging="357"/>
        <w:rPr>
          <w:rFonts w:asciiTheme="minorHAnsi" w:hAnsiTheme="minorHAnsi" w:cstheme="minorHAnsi"/>
        </w:rPr>
      </w:pPr>
      <w:r w:rsidRPr="007A0BE8">
        <w:rPr>
          <w:rFonts w:asciiTheme="minorHAnsi" w:hAnsiTheme="minorHAnsi" w:cstheme="minorHAnsi"/>
        </w:rPr>
        <w:t>art. 18 ust. 2 pkt 8, art. 40 ust. 1, art. 41 ust. 1 ustawy z dnia 8 marca 1990 r. o samorządzie gminnym (</w:t>
      </w:r>
      <w:r w:rsidR="007A0BE8">
        <w:rPr>
          <w:rFonts w:asciiTheme="minorHAnsi" w:eastAsia="Times New Roman" w:hAnsiTheme="minorHAnsi" w:cstheme="minorHAnsi"/>
        </w:rPr>
        <w:t xml:space="preserve">Dz. U. z </w:t>
      </w:r>
      <w:r w:rsidR="00885EAE">
        <w:rPr>
          <w:rFonts w:asciiTheme="minorHAnsi" w:eastAsia="Times New Roman" w:hAnsiTheme="minorHAnsi" w:cstheme="minorHAnsi"/>
        </w:rPr>
        <w:t>2025</w:t>
      </w:r>
      <w:r w:rsidR="007A0BE8">
        <w:rPr>
          <w:rFonts w:asciiTheme="minorHAnsi" w:eastAsia="Times New Roman" w:hAnsiTheme="minorHAnsi" w:cstheme="minorHAnsi"/>
        </w:rPr>
        <w:t xml:space="preserve"> r. poz. </w:t>
      </w:r>
      <w:r w:rsidR="00885EAE">
        <w:rPr>
          <w:rFonts w:asciiTheme="minorHAnsi" w:eastAsia="Times New Roman" w:hAnsiTheme="minorHAnsi" w:cstheme="minorHAnsi"/>
        </w:rPr>
        <w:t>1153</w:t>
      </w:r>
      <w:r w:rsidR="007A0BE8">
        <w:rPr>
          <w:rFonts w:asciiTheme="minorHAnsi" w:eastAsia="Times New Roman" w:hAnsiTheme="minorHAnsi" w:cstheme="minorHAnsi"/>
        </w:rPr>
        <w:t xml:space="preserve"> ze zm.</w:t>
      </w:r>
      <w:r w:rsidRPr="007A0BE8">
        <w:rPr>
          <w:rFonts w:asciiTheme="minorHAnsi" w:hAnsiTheme="minorHAnsi" w:cstheme="minorHAnsi"/>
        </w:rPr>
        <w:t>),</w:t>
      </w:r>
    </w:p>
    <w:p w14:paraId="63CE643E" w14:textId="517B2BAC" w:rsidR="007A0BE8" w:rsidRDefault="006E2C4B" w:rsidP="006A32D8">
      <w:pPr>
        <w:pStyle w:val="Akapitzlist"/>
        <w:numPr>
          <w:ilvl w:val="0"/>
          <w:numId w:val="9"/>
        </w:numPr>
        <w:spacing w:after="240" w:line="276" w:lineRule="auto"/>
        <w:ind w:left="357" w:hanging="357"/>
        <w:rPr>
          <w:rFonts w:asciiTheme="minorHAnsi" w:hAnsiTheme="minorHAnsi" w:cstheme="minorHAnsi"/>
        </w:rPr>
      </w:pPr>
      <w:r w:rsidRPr="007A0BE8">
        <w:rPr>
          <w:rFonts w:asciiTheme="minorHAnsi" w:hAnsiTheme="minorHAnsi" w:cstheme="minorHAnsi"/>
        </w:rPr>
        <w:t>art. 5 ust. 1 ustawy z dnia 12 stycznia 1991 r. o podatkach i opłatach lokalnych (Dz.</w:t>
      </w:r>
      <w:r w:rsidR="00D52BFB" w:rsidRPr="007A0BE8">
        <w:rPr>
          <w:rFonts w:asciiTheme="minorHAnsi" w:hAnsiTheme="minorHAnsi" w:cstheme="minorHAnsi"/>
        </w:rPr>
        <w:t xml:space="preserve"> </w:t>
      </w:r>
      <w:r w:rsidRPr="007A0BE8">
        <w:rPr>
          <w:rFonts w:asciiTheme="minorHAnsi" w:hAnsiTheme="minorHAnsi" w:cstheme="minorHAnsi"/>
        </w:rPr>
        <w:t xml:space="preserve">U. z </w:t>
      </w:r>
      <w:r w:rsidR="00885EAE">
        <w:rPr>
          <w:rFonts w:asciiTheme="minorHAnsi" w:hAnsiTheme="minorHAnsi" w:cstheme="minorHAnsi"/>
        </w:rPr>
        <w:t>2025</w:t>
      </w:r>
      <w:r w:rsidR="00E16274" w:rsidRPr="007A0BE8">
        <w:rPr>
          <w:rFonts w:asciiTheme="minorHAnsi" w:hAnsiTheme="minorHAnsi" w:cstheme="minorHAnsi"/>
        </w:rPr>
        <w:t xml:space="preserve"> r. poz. </w:t>
      </w:r>
      <w:r w:rsidR="00885EAE">
        <w:rPr>
          <w:rFonts w:asciiTheme="minorHAnsi" w:hAnsiTheme="minorHAnsi" w:cstheme="minorHAnsi"/>
        </w:rPr>
        <w:t>707</w:t>
      </w:r>
      <w:r w:rsidR="00E16274" w:rsidRPr="007A0BE8">
        <w:rPr>
          <w:rFonts w:asciiTheme="minorHAnsi" w:hAnsiTheme="minorHAnsi" w:cstheme="minorHAnsi"/>
        </w:rPr>
        <w:t>, z</w:t>
      </w:r>
      <w:r w:rsidR="007A0BE8">
        <w:rPr>
          <w:rFonts w:asciiTheme="minorHAnsi" w:hAnsiTheme="minorHAnsi" w:cstheme="minorHAnsi"/>
        </w:rPr>
        <w:t>e zm.</w:t>
      </w:r>
      <w:r w:rsidRPr="007A0BE8">
        <w:rPr>
          <w:rFonts w:asciiTheme="minorHAnsi" w:hAnsiTheme="minorHAnsi" w:cstheme="minorHAnsi"/>
        </w:rPr>
        <w:t>),</w:t>
      </w:r>
    </w:p>
    <w:p w14:paraId="2DC8382A" w14:textId="591A571F" w:rsidR="00E16274" w:rsidRPr="007A0BE8" w:rsidRDefault="006E2C4B" w:rsidP="006A32D8">
      <w:pPr>
        <w:pStyle w:val="Akapitzlist"/>
        <w:numPr>
          <w:ilvl w:val="0"/>
          <w:numId w:val="9"/>
        </w:numPr>
        <w:spacing w:after="240" w:line="276" w:lineRule="auto"/>
        <w:ind w:left="357" w:hanging="357"/>
        <w:rPr>
          <w:rFonts w:asciiTheme="minorHAnsi" w:hAnsiTheme="minorHAnsi" w:cstheme="minorHAnsi"/>
        </w:rPr>
      </w:pPr>
      <w:r w:rsidRPr="007A0BE8">
        <w:rPr>
          <w:rFonts w:asciiTheme="minorHAnsi" w:hAnsiTheme="minorHAnsi" w:cstheme="minorHAnsi"/>
        </w:rPr>
        <w:t>pkt 1 obwieszczenia Ministra Finansów</w:t>
      </w:r>
      <w:r w:rsidR="00B040B9">
        <w:rPr>
          <w:rFonts w:asciiTheme="minorHAnsi" w:hAnsiTheme="minorHAnsi" w:cstheme="minorHAnsi"/>
        </w:rPr>
        <w:t xml:space="preserve"> i Gospodarki</w:t>
      </w:r>
      <w:r w:rsidRPr="007A0BE8">
        <w:rPr>
          <w:rFonts w:asciiTheme="minorHAnsi" w:hAnsiTheme="minorHAnsi" w:cstheme="minorHAnsi"/>
        </w:rPr>
        <w:t xml:space="preserve"> z dnia </w:t>
      </w:r>
      <w:r w:rsidR="00263063">
        <w:rPr>
          <w:rFonts w:asciiTheme="minorHAnsi" w:hAnsiTheme="minorHAnsi" w:cstheme="minorHAnsi"/>
        </w:rPr>
        <w:t>1</w:t>
      </w:r>
      <w:r w:rsidR="00885EAE">
        <w:rPr>
          <w:rFonts w:asciiTheme="minorHAnsi" w:hAnsiTheme="minorHAnsi" w:cstheme="minorHAnsi"/>
        </w:rPr>
        <w:t xml:space="preserve"> sierpnia 2025</w:t>
      </w:r>
      <w:r w:rsidRPr="007A0BE8">
        <w:rPr>
          <w:rFonts w:asciiTheme="minorHAnsi" w:hAnsiTheme="minorHAnsi" w:cstheme="minorHAnsi"/>
        </w:rPr>
        <w:t xml:space="preserve"> r. w sprawie górnych granic stawek kwotowych podatków i opłat lokalnych na rok </w:t>
      </w:r>
      <w:r w:rsidR="007A0BE8">
        <w:rPr>
          <w:rFonts w:asciiTheme="minorHAnsi" w:hAnsiTheme="minorHAnsi" w:cstheme="minorHAnsi"/>
        </w:rPr>
        <w:t>202</w:t>
      </w:r>
      <w:r w:rsidR="00885EAE">
        <w:rPr>
          <w:rFonts w:asciiTheme="minorHAnsi" w:hAnsiTheme="minorHAnsi" w:cstheme="minorHAnsi"/>
        </w:rPr>
        <w:t>6</w:t>
      </w:r>
      <w:r w:rsidR="007A0BE8">
        <w:rPr>
          <w:rFonts w:asciiTheme="minorHAnsi" w:hAnsiTheme="minorHAnsi" w:cstheme="minorHAnsi"/>
        </w:rPr>
        <w:t xml:space="preserve"> (M. P. z 202</w:t>
      </w:r>
      <w:r w:rsidR="00885EAE">
        <w:rPr>
          <w:rFonts w:asciiTheme="minorHAnsi" w:hAnsiTheme="minorHAnsi" w:cstheme="minorHAnsi"/>
        </w:rPr>
        <w:t>5</w:t>
      </w:r>
      <w:r w:rsidR="007A0BE8">
        <w:rPr>
          <w:rFonts w:asciiTheme="minorHAnsi" w:hAnsiTheme="minorHAnsi" w:cstheme="minorHAnsi"/>
        </w:rPr>
        <w:t xml:space="preserve"> r. poz. 7</w:t>
      </w:r>
      <w:r w:rsidR="00885EAE">
        <w:rPr>
          <w:rFonts w:asciiTheme="minorHAnsi" w:hAnsiTheme="minorHAnsi" w:cstheme="minorHAnsi"/>
        </w:rPr>
        <w:t>2</w:t>
      </w:r>
      <w:r w:rsidR="007A0BE8">
        <w:rPr>
          <w:rFonts w:asciiTheme="minorHAnsi" w:hAnsiTheme="minorHAnsi" w:cstheme="minorHAnsi"/>
        </w:rPr>
        <w:t>6),</w:t>
      </w:r>
    </w:p>
    <w:p w14:paraId="75644366" w14:textId="32FFDB33" w:rsidR="006E2C4B" w:rsidRPr="007A0BE8" w:rsidRDefault="006E2C4B" w:rsidP="007A0BE8">
      <w:pPr>
        <w:spacing w:after="240" w:line="276" w:lineRule="auto"/>
        <w:rPr>
          <w:rFonts w:asciiTheme="minorHAnsi" w:hAnsiTheme="minorHAnsi" w:cstheme="minorHAnsi"/>
        </w:rPr>
      </w:pPr>
      <w:r w:rsidRPr="007A0BE8">
        <w:rPr>
          <w:rFonts w:asciiTheme="minorHAnsi" w:hAnsiTheme="minorHAnsi" w:cstheme="minorHAnsi"/>
        </w:rPr>
        <w:t>Rada Gminy w Sobolewie uchwala, co następuje:</w:t>
      </w:r>
    </w:p>
    <w:p w14:paraId="56A7A709" w14:textId="1C890414" w:rsidR="006E2C4B" w:rsidRPr="007821FF" w:rsidRDefault="006E2C4B" w:rsidP="00402988">
      <w:pPr>
        <w:spacing w:after="240" w:line="276" w:lineRule="auto"/>
        <w:jc w:val="center"/>
        <w:rPr>
          <w:rFonts w:asciiTheme="minorHAnsi" w:hAnsiTheme="minorHAnsi" w:cstheme="minorHAnsi"/>
          <w:b/>
          <w:bCs/>
        </w:rPr>
      </w:pPr>
      <w:r w:rsidRPr="007821FF">
        <w:rPr>
          <w:rFonts w:asciiTheme="minorHAnsi" w:hAnsiTheme="minorHAnsi" w:cstheme="minorHAnsi"/>
          <w:b/>
          <w:bCs/>
        </w:rPr>
        <w:t>§ 1</w:t>
      </w:r>
    </w:p>
    <w:p w14:paraId="78BFD856" w14:textId="77777777" w:rsidR="006E2C4B" w:rsidRPr="007A0BE8" w:rsidRDefault="006E2C4B" w:rsidP="007A0BE8">
      <w:pPr>
        <w:spacing w:after="240" w:line="276" w:lineRule="auto"/>
        <w:rPr>
          <w:rFonts w:asciiTheme="minorHAnsi" w:hAnsiTheme="minorHAnsi" w:cstheme="minorHAnsi"/>
        </w:rPr>
      </w:pPr>
      <w:r w:rsidRPr="007A0BE8">
        <w:rPr>
          <w:rFonts w:asciiTheme="minorHAnsi" w:hAnsiTheme="minorHAnsi" w:cstheme="minorHAnsi"/>
        </w:rPr>
        <w:t xml:space="preserve">Określa się roczne stawki podatku od nieruchomości w wysokości: </w:t>
      </w:r>
    </w:p>
    <w:p w14:paraId="15E79ACA" w14:textId="77777777" w:rsidR="007A0BE8" w:rsidRDefault="006E2C4B" w:rsidP="007A0BE8">
      <w:pPr>
        <w:numPr>
          <w:ilvl w:val="0"/>
          <w:numId w:val="3"/>
        </w:numPr>
        <w:tabs>
          <w:tab w:val="left" w:pos="645"/>
        </w:tabs>
        <w:spacing w:after="240" w:line="276" w:lineRule="auto"/>
        <w:rPr>
          <w:rFonts w:asciiTheme="minorHAnsi" w:hAnsiTheme="minorHAnsi" w:cstheme="minorHAnsi"/>
        </w:rPr>
      </w:pPr>
      <w:r w:rsidRPr="007A0BE8">
        <w:rPr>
          <w:rFonts w:asciiTheme="minorHAnsi" w:hAnsiTheme="minorHAnsi" w:cstheme="minorHAnsi"/>
          <w:b/>
          <w:bCs/>
        </w:rPr>
        <w:t>od gruntów:</w:t>
      </w:r>
      <w:r w:rsidRPr="007A0BE8">
        <w:rPr>
          <w:rFonts w:asciiTheme="minorHAnsi" w:hAnsiTheme="minorHAnsi" w:cstheme="minorHAnsi"/>
        </w:rPr>
        <w:t xml:space="preserve"> </w:t>
      </w:r>
    </w:p>
    <w:p w14:paraId="632AC35A" w14:textId="6508B4C6" w:rsidR="006E2C4B" w:rsidRPr="007A0BE8" w:rsidRDefault="006E2C4B" w:rsidP="006A32D8">
      <w:pPr>
        <w:pStyle w:val="Akapitzlist"/>
        <w:numPr>
          <w:ilvl w:val="0"/>
          <w:numId w:val="10"/>
        </w:numPr>
        <w:tabs>
          <w:tab w:val="left" w:pos="645"/>
        </w:tabs>
        <w:spacing w:after="240" w:line="276" w:lineRule="auto"/>
        <w:rPr>
          <w:rFonts w:asciiTheme="minorHAnsi" w:hAnsiTheme="minorHAnsi" w:cstheme="minorHAnsi"/>
        </w:rPr>
      </w:pPr>
      <w:r w:rsidRPr="007A0BE8">
        <w:rPr>
          <w:rFonts w:asciiTheme="minorHAnsi" w:hAnsiTheme="minorHAnsi" w:cstheme="minorHAnsi"/>
        </w:rPr>
        <w:t>związanych z prowadzeniem działalności gospodarczej, bez względu na sposób zakwalifikowania w ewidencji gruntów i budynków –</w:t>
      </w:r>
      <w:r w:rsidR="00C3471D">
        <w:rPr>
          <w:rFonts w:asciiTheme="minorHAnsi" w:hAnsiTheme="minorHAnsi" w:cstheme="minorHAnsi"/>
        </w:rPr>
        <w:t xml:space="preserve"> </w:t>
      </w:r>
      <w:r w:rsidR="00C3471D" w:rsidRPr="002B1EB0">
        <w:rPr>
          <w:rFonts w:asciiTheme="minorHAnsi" w:hAnsiTheme="minorHAnsi" w:cstheme="minorHAnsi"/>
          <w:color w:val="000000" w:themeColor="text1"/>
        </w:rPr>
        <w:t xml:space="preserve">0,80 </w:t>
      </w:r>
      <w:r w:rsidRPr="007A0BE8">
        <w:rPr>
          <w:rFonts w:asciiTheme="minorHAnsi" w:hAnsiTheme="minorHAnsi" w:cstheme="minorHAnsi"/>
        </w:rPr>
        <w:t>zł od 1 m² powierzchni;</w:t>
      </w:r>
    </w:p>
    <w:p w14:paraId="7A95327A" w14:textId="2C636FE4" w:rsidR="006E2C4B" w:rsidRPr="007A0BE8" w:rsidRDefault="006E2C4B" w:rsidP="006A32D8">
      <w:pPr>
        <w:numPr>
          <w:ilvl w:val="0"/>
          <w:numId w:val="10"/>
        </w:numPr>
        <w:spacing w:after="240" w:line="276" w:lineRule="auto"/>
        <w:rPr>
          <w:rFonts w:asciiTheme="minorHAnsi" w:hAnsiTheme="minorHAnsi" w:cstheme="minorHAnsi"/>
        </w:rPr>
      </w:pPr>
      <w:r w:rsidRPr="007A0BE8">
        <w:rPr>
          <w:rFonts w:asciiTheme="minorHAnsi" w:hAnsiTheme="minorHAnsi" w:cstheme="minorHAnsi"/>
        </w:rPr>
        <w:t xml:space="preserve">pod wodami powierzchniowymi stojącymi lub wodami powierzchniowymi płynącymi jezior i zbiorników sztucznych – </w:t>
      </w:r>
      <w:r w:rsidR="00885EAE">
        <w:rPr>
          <w:rFonts w:asciiTheme="minorHAnsi" w:hAnsiTheme="minorHAnsi" w:cstheme="minorHAnsi"/>
        </w:rPr>
        <w:t>7,15</w:t>
      </w:r>
      <w:r w:rsidRPr="007A0BE8">
        <w:rPr>
          <w:rFonts w:asciiTheme="minorHAnsi" w:hAnsiTheme="minorHAnsi" w:cstheme="minorHAnsi"/>
        </w:rPr>
        <w:t xml:space="preserve"> zł od 1 ha powierzchni;</w:t>
      </w:r>
    </w:p>
    <w:p w14:paraId="48BE69E8" w14:textId="0F2902AD" w:rsidR="006E2C4B" w:rsidRPr="007A0BE8" w:rsidRDefault="006E2C4B" w:rsidP="006A32D8">
      <w:pPr>
        <w:numPr>
          <w:ilvl w:val="0"/>
          <w:numId w:val="10"/>
        </w:numPr>
        <w:spacing w:after="240" w:line="276" w:lineRule="auto"/>
        <w:rPr>
          <w:rFonts w:asciiTheme="minorHAnsi" w:hAnsiTheme="minorHAnsi" w:cstheme="minorHAnsi"/>
        </w:rPr>
      </w:pPr>
      <w:r w:rsidRPr="007A0BE8">
        <w:rPr>
          <w:rFonts w:asciiTheme="minorHAnsi" w:hAnsiTheme="minorHAnsi" w:cstheme="minorHAnsi"/>
        </w:rPr>
        <w:t>pozostałych, w tym zajętych na prowadzenie odpłatnej statutowej działalności pożytku publicznego przez organizacje pożytku publicznego –</w:t>
      </w:r>
      <w:r w:rsidR="00C3471D">
        <w:rPr>
          <w:rFonts w:asciiTheme="minorHAnsi" w:hAnsiTheme="minorHAnsi" w:cstheme="minorHAnsi"/>
        </w:rPr>
        <w:t xml:space="preserve"> </w:t>
      </w:r>
      <w:r w:rsidR="00C3471D" w:rsidRPr="002B1EB0">
        <w:rPr>
          <w:rFonts w:asciiTheme="minorHAnsi" w:hAnsiTheme="minorHAnsi" w:cstheme="minorHAnsi"/>
          <w:color w:val="000000" w:themeColor="text1"/>
        </w:rPr>
        <w:t xml:space="preserve">0,25 </w:t>
      </w:r>
      <w:r w:rsidRPr="007A0BE8">
        <w:rPr>
          <w:rFonts w:asciiTheme="minorHAnsi" w:hAnsiTheme="minorHAnsi" w:cstheme="minorHAnsi"/>
        </w:rPr>
        <w:t>zł od 1 m² powierzchni;</w:t>
      </w:r>
    </w:p>
    <w:p w14:paraId="4BF1BF39" w14:textId="60D08A83" w:rsidR="006E2C4B" w:rsidRPr="0014148F" w:rsidRDefault="006E2C4B" w:rsidP="0014148F">
      <w:pPr>
        <w:numPr>
          <w:ilvl w:val="0"/>
          <w:numId w:val="10"/>
        </w:numPr>
        <w:spacing w:after="240" w:line="276" w:lineRule="auto"/>
        <w:rPr>
          <w:rFonts w:asciiTheme="minorHAnsi" w:hAnsiTheme="minorHAnsi" w:cstheme="minorHAnsi"/>
        </w:rPr>
      </w:pPr>
      <w:r w:rsidRPr="007A0BE8">
        <w:rPr>
          <w:rFonts w:asciiTheme="minorHAnsi" w:hAnsiTheme="minorHAnsi" w:cstheme="minorHAnsi"/>
        </w:rPr>
        <w:t>niezabudowanych objętych obszarem rewitalizacji, o którym mowa w ustawie</w:t>
      </w:r>
      <w:r w:rsidR="00D52BFB" w:rsidRPr="007A0BE8">
        <w:rPr>
          <w:rFonts w:asciiTheme="minorHAnsi" w:hAnsiTheme="minorHAnsi" w:cstheme="minorHAnsi"/>
        </w:rPr>
        <w:t xml:space="preserve"> </w:t>
      </w:r>
      <w:r w:rsidRPr="007A0BE8">
        <w:rPr>
          <w:rFonts w:asciiTheme="minorHAnsi" w:hAnsiTheme="minorHAnsi" w:cstheme="minorHAnsi"/>
        </w:rPr>
        <w:t>z dnia 9 października 2015 r. o rewitalizacji (</w:t>
      </w:r>
      <w:r w:rsidR="0014148F" w:rsidRPr="0014148F">
        <w:rPr>
          <w:rFonts w:asciiTheme="minorHAnsi" w:hAnsiTheme="minorHAnsi" w:cstheme="minorHAnsi"/>
        </w:rPr>
        <w:t>Dz. U. z 2021 r.</w:t>
      </w:r>
      <w:r w:rsidR="0014148F">
        <w:rPr>
          <w:rFonts w:asciiTheme="minorHAnsi" w:hAnsiTheme="minorHAnsi" w:cstheme="minorHAnsi"/>
        </w:rPr>
        <w:t xml:space="preserve"> </w:t>
      </w:r>
      <w:r w:rsidR="0014148F" w:rsidRPr="0014148F">
        <w:rPr>
          <w:rFonts w:asciiTheme="minorHAnsi" w:hAnsiTheme="minorHAnsi" w:cstheme="minorHAnsi"/>
        </w:rPr>
        <w:t>poz. 485</w:t>
      </w:r>
      <w:r w:rsidRPr="0014148F">
        <w:rPr>
          <w:rFonts w:asciiTheme="minorHAnsi" w:hAnsiTheme="minorHAnsi" w:cstheme="minorHAnsi"/>
        </w:rPr>
        <w:t xml:space="preserve">), i położonych na terenach, dla których miejscowy plan zagospodarowania przestrzennego przewiduje przeznaczenie pod zabudowę mieszkaniową, usługową albo zabudowę o przeznaczeniu mieszanym obejmującym wyłącznie te rodzaje zabudowy, jeżeli od dnia wejścia w życie tego planu w odniesieniu do tych gruntów upłynął okres 4 lat, a w tym czasie nie zakończono budowy zgodnie z przepisami prawa budowlanego – </w:t>
      </w:r>
      <w:r w:rsidR="00885EAE">
        <w:rPr>
          <w:rFonts w:asciiTheme="minorHAnsi" w:hAnsiTheme="minorHAnsi" w:cstheme="minorHAnsi"/>
        </w:rPr>
        <w:t>4,72</w:t>
      </w:r>
      <w:r w:rsidRPr="0014148F">
        <w:rPr>
          <w:rFonts w:asciiTheme="minorHAnsi" w:hAnsiTheme="minorHAnsi" w:cstheme="minorHAnsi"/>
        </w:rPr>
        <w:t xml:space="preserve"> zł od 1 m</w:t>
      </w:r>
      <w:r w:rsidRPr="0014148F">
        <w:rPr>
          <w:rFonts w:asciiTheme="minorHAnsi" w:hAnsiTheme="minorHAnsi" w:cstheme="minorHAnsi"/>
          <w:vertAlign w:val="superscript"/>
        </w:rPr>
        <w:t>2</w:t>
      </w:r>
      <w:r w:rsidRPr="0014148F">
        <w:rPr>
          <w:rFonts w:asciiTheme="minorHAnsi" w:hAnsiTheme="minorHAnsi" w:cstheme="minorHAnsi"/>
        </w:rPr>
        <w:t xml:space="preserve"> powierzchni;</w:t>
      </w:r>
    </w:p>
    <w:p w14:paraId="1441D4A9" w14:textId="7838F58F" w:rsidR="006E2C4B" w:rsidRPr="007A0BE8" w:rsidRDefault="006E2C4B" w:rsidP="007A0BE8">
      <w:pPr>
        <w:pStyle w:val="Akapitzlist"/>
        <w:numPr>
          <w:ilvl w:val="0"/>
          <w:numId w:val="3"/>
        </w:numPr>
        <w:spacing w:after="240" w:line="276" w:lineRule="auto"/>
        <w:rPr>
          <w:rFonts w:asciiTheme="minorHAnsi" w:hAnsiTheme="minorHAnsi" w:cstheme="minorHAnsi"/>
        </w:rPr>
      </w:pPr>
      <w:r w:rsidRPr="007A0BE8">
        <w:rPr>
          <w:rFonts w:asciiTheme="minorHAnsi" w:hAnsiTheme="minorHAnsi" w:cstheme="minorHAnsi"/>
          <w:b/>
        </w:rPr>
        <w:t>od budynków lub ich części</w:t>
      </w:r>
      <w:r w:rsidRPr="007A0BE8">
        <w:rPr>
          <w:rFonts w:asciiTheme="minorHAnsi" w:hAnsiTheme="minorHAnsi" w:cstheme="minorHAnsi"/>
        </w:rPr>
        <w:t xml:space="preserve">: </w:t>
      </w:r>
    </w:p>
    <w:p w14:paraId="3C8820E6" w14:textId="05048489" w:rsidR="006E2C4B" w:rsidRPr="007A0BE8" w:rsidRDefault="006E2C4B" w:rsidP="007A0BE8">
      <w:pPr>
        <w:numPr>
          <w:ilvl w:val="0"/>
          <w:numId w:val="5"/>
        </w:numPr>
        <w:tabs>
          <w:tab w:val="left" w:pos="720"/>
        </w:tabs>
        <w:spacing w:after="240" w:line="276" w:lineRule="auto"/>
        <w:rPr>
          <w:rFonts w:asciiTheme="minorHAnsi" w:hAnsiTheme="minorHAnsi" w:cstheme="minorHAnsi"/>
        </w:rPr>
      </w:pPr>
      <w:r w:rsidRPr="007A0BE8">
        <w:rPr>
          <w:rFonts w:asciiTheme="minorHAnsi" w:hAnsiTheme="minorHAnsi" w:cstheme="minorHAnsi"/>
        </w:rPr>
        <w:t>mieszkalnych –</w:t>
      </w:r>
      <w:r w:rsidR="00C3471D">
        <w:rPr>
          <w:rFonts w:asciiTheme="minorHAnsi" w:hAnsiTheme="minorHAnsi" w:cstheme="minorHAnsi"/>
        </w:rPr>
        <w:t xml:space="preserve"> </w:t>
      </w:r>
      <w:r w:rsidR="00C3471D" w:rsidRPr="002B1EB0">
        <w:rPr>
          <w:rFonts w:asciiTheme="minorHAnsi" w:hAnsiTheme="minorHAnsi" w:cstheme="minorHAnsi"/>
          <w:color w:val="000000" w:themeColor="text1"/>
        </w:rPr>
        <w:t xml:space="preserve">0,70 </w:t>
      </w:r>
      <w:r w:rsidRPr="007A0BE8">
        <w:rPr>
          <w:rFonts w:asciiTheme="minorHAnsi" w:hAnsiTheme="minorHAnsi" w:cstheme="minorHAnsi"/>
        </w:rPr>
        <w:t>zł od 1 m² powierzchni użytkowej</w:t>
      </w:r>
      <w:r w:rsidR="0050027B" w:rsidRPr="007A0BE8">
        <w:rPr>
          <w:rFonts w:asciiTheme="minorHAnsi" w:hAnsiTheme="minorHAnsi" w:cstheme="minorHAnsi"/>
        </w:rPr>
        <w:t>;</w:t>
      </w:r>
    </w:p>
    <w:p w14:paraId="426C8B1A" w14:textId="02B1FA10" w:rsidR="00A0152F" w:rsidRPr="00402988" w:rsidRDefault="006E2C4B" w:rsidP="00402988">
      <w:pPr>
        <w:numPr>
          <w:ilvl w:val="0"/>
          <w:numId w:val="5"/>
        </w:numPr>
        <w:tabs>
          <w:tab w:val="left" w:pos="720"/>
        </w:tabs>
        <w:spacing w:after="240" w:line="276" w:lineRule="auto"/>
        <w:rPr>
          <w:rFonts w:asciiTheme="minorHAnsi" w:hAnsiTheme="minorHAnsi" w:cstheme="minorHAnsi"/>
        </w:rPr>
      </w:pPr>
      <w:r w:rsidRPr="007A0BE8">
        <w:rPr>
          <w:rFonts w:asciiTheme="minorHAnsi" w:hAnsiTheme="minorHAnsi" w:cstheme="minorHAnsi"/>
        </w:rPr>
        <w:t>związanych z prowadzeniem działalności gospodarczej oraz od budynków mieszkalnych lub</w:t>
      </w:r>
      <w:r w:rsidR="00402988">
        <w:rPr>
          <w:rFonts w:asciiTheme="minorHAnsi" w:hAnsiTheme="minorHAnsi" w:cstheme="minorHAnsi"/>
        </w:rPr>
        <w:t xml:space="preserve"> </w:t>
      </w:r>
      <w:r w:rsidRPr="00402988">
        <w:rPr>
          <w:rFonts w:asciiTheme="minorHAnsi" w:hAnsiTheme="minorHAnsi" w:cstheme="minorHAnsi"/>
        </w:rPr>
        <w:t>ich części zajętych na prowadzenie działalności gospodarczej</w:t>
      </w:r>
      <w:r w:rsidR="005E7B63" w:rsidRPr="00402988">
        <w:rPr>
          <w:rFonts w:asciiTheme="minorHAnsi" w:hAnsiTheme="minorHAnsi" w:cstheme="minorHAnsi"/>
        </w:rPr>
        <w:t xml:space="preserve"> –</w:t>
      </w:r>
      <w:r w:rsidR="00C3471D">
        <w:rPr>
          <w:rFonts w:asciiTheme="minorHAnsi" w:hAnsiTheme="minorHAnsi" w:cstheme="minorHAnsi"/>
        </w:rPr>
        <w:t xml:space="preserve"> </w:t>
      </w:r>
      <w:r w:rsidR="00C3471D" w:rsidRPr="002B1EB0">
        <w:rPr>
          <w:rFonts w:asciiTheme="minorHAnsi" w:hAnsiTheme="minorHAnsi" w:cstheme="minorHAnsi"/>
          <w:color w:val="000000" w:themeColor="text1"/>
        </w:rPr>
        <w:t xml:space="preserve">18,50 </w:t>
      </w:r>
      <w:r w:rsidR="005E7B63" w:rsidRPr="00402988">
        <w:rPr>
          <w:rFonts w:asciiTheme="minorHAnsi" w:hAnsiTheme="minorHAnsi" w:cstheme="minorHAnsi"/>
        </w:rPr>
        <w:t>zł od 1 m² powierzchni użytkowej;</w:t>
      </w:r>
    </w:p>
    <w:p w14:paraId="00C4C593" w14:textId="376D4522" w:rsidR="006E2C4B" w:rsidRPr="007A0BE8" w:rsidRDefault="006E2C4B" w:rsidP="007A0BE8">
      <w:pPr>
        <w:numPr>
          <w:ilvl w:val="0"/>
          <w:numId w:val="5"/>
        </w:numPr>
        <w:tabs>
          <w:tab w:val="left" w:pos="720"/>
        </w:tabs>
        <w:spacing w:after="240" w:line="276" w:lineRule="auto"/>
        <w:rPr>
          <w:rFonts w:asciiTheme="minorHAnsi" w:hAnsiTheme="minorHAnsi" w:cstheme="minorHAnsi"/>
        </w:rPr>
      </w:pPr>
      <w:r w:rsidRPr="007A0BE8">
        <w:rPr>
          <w:rFonts w:asciiTheme="minorHAnsi" w:hAnsiTheme="minorHAnsi" w:cstheme="minorHAnsi"/>
        </w:rPr>
        <w:lastRenderedPageBreak/>
        <w:t xml:space="preserve">zajętych na prowadzenie działalności gospodarczej w zakresie obrotu kwalifikowanym materiałem siewnym – </w:t>
      </w:r>
      <w:r w:rsidR="00885EAE">
        <w:rPr>
          <w:rFonts w:asciiTheme="minorHAnsi" w:hAnsiTheme="minorHAnsi" w:cstheme="minorHAnsi"/>
        </w:rPr>
        <w:t>16,64</w:t>
      </w:r>
      <w:r w:rsidRPr="007A0BE8">
        <w:rPr>
          <w:rFonts w:asciiTheme="minorHAnsi" w:hAnsiTheme="minorHAnsi" w:cstheme="minorHAnsi"/>
        </w:rPr>
        <w:t xml:space="preserve"> zł od 1 m² powierzchni użytkowej</w:t>
      </w:r>
      <w:r w:rsidR="0050027B" w:rsidRPr="007A0BE8">
        <w:rPr>
          <w:rFonts w:asciiTheme="minorHAnsi" w:hAnsiTheme="minorHAnsi" w:cstheme="minorHAnsi"/>
        </w:rPr>
        <w:t>;</w:t>
      </w:r>
    </w:p>
    <w:p w14:paraId="63EB9635" w14:textId="3808A39C" w:rsidR="00D31080" w:rsidRDefault="006E2C4B" w:rsidP="00D31080">
      <w:pPr>
        <w:numPr>
          <w:ilvl w:val="0"/>
          <w:numId w:val="5"/>
        </w:numPr>
        <w:tabs>
          <w:tab w:val="left" w:pos="720"/>
        </w:tabs>
        <w:spacing w:after="240" w:line="276" w:lineRule="auto"/>
        <w:rPr>
          <w:rFonts w:asciiTheme="minorHAnsi" w:hAnsiTheme="minorHAnsi" w:cstheme="minorHAnsi"/>
        </w:rPr>
      </w:pPr>
      <w:r w:rsidRPr="007A0BE8">
        <w:rPr>
          <w:rFonts w:asciiTheme="minorHAnsi" w:hAnsiTheme="minorHAnsi" w:cstheme="minorHAnsi"/>
        </w:rPr>
        <w:t xml:space="preserve">związanych z udzielaniem świadczeń zdrowotnych w rozumieniu przepisów o działalności leczniczej, zajętych przez podmioty udzielające tych świadczeń – </w:t>
      </w:r>
      <w:r w:rsidR="00885EAE">
        <w:rPr>
          <w:rFonts w:asciiTheme="minorHAnsi" w:hAnsiTheme="minorHAnsi" w:cstheme="minorHAnsi"/>
        </w:rPr>
        <w:t>7,27</w:t>
      </w:r>
      <w:r w:rsidRPr="007A0BE8">
        <w:rPr>
          <w:rFonts w:asciiTheme="minorHAnsi" w:hAnsiTheme="minorHAnsi" w:cstheme="minorHAnsi"/>
        </w:rPr>
        <w:t xml:space="preserve"> zł od 1 m</w:t>
      </w:r>
      <w:r w:rsidRPr="007A0BE8">
        <w:rPr>
          <w:rFonts w:asciiTheme="minorHAnsi" w:hAnsiTheme="minorHAnsi" w:cstheme="minorHAnsi"/>
          <w:vertAlign w:val="superscript"/>
        </w:rPr>
        <w:t>2</w:t>
      </w:r>
      <w:r w:rsidR="00402988">
        <w:rPr>
          <w:rFonts w:asciiTheme="minorHAnsi" w:hAnsiTheme="minorHAnsi" w:cstheme="minorHAnsi"/>
        </w:rPr>
        <w:t xml:space="preserve"> </w:t>
      </w:r>
      <w:r w:rsidRPr="007A0BE8">
        <w:rPr>
          <w:rFonts w:asciiTheme="minorHAnsi" w:hAnsiTheme="minorHAnsi" w:cstheme="minorHAnsi"/>
        </w:rPr>
        <w:t>powierzchni użytkowej</w:t>
      </w:r>
      <w:r w:rsidR="0050027B" w:rsidRPr="007A0BE8">
        <w:rPr>
          <w:rFonts w:asciiTheme="minorHAnsi" w:hAnsiTheme="minorHAnsi" w:cstheme="minorHAnsi"/>
        </w:rPr>
        <w:t>;</w:t>
      </w:r>
    </w:p>
    <w:p w14:paraId="42D5DF27" w14:textId="0008A3C3" w:rsidR="00D31080" w:rsidRDefault="006E2C4B" w:rsidP="00D31080">
      <w:pPr>
        <w:numPr>
          <w:ilvl w:val="0"/>
          <w:numId w:val="5"/>
        </w:numPr>
        <w:tabs>
          <w:tab w:val="left" w:pos="720"/>
        </w:tabs>
        <w:spacing w:after="240" w:line="276" w:lineRule="auto"/>
        <w:rPr>
          <w:rFonts w:asciiTheme="minorHAnsi" w:hAnsiTheme="minorHAnsi" w:cstheme="minorHAnsi"/>
        </w:rPr>
      </w:pPr>
      <w:r w:rsidRPr="00D31080">
        <w:rPr>
          <w:rFonts w:asciiTheme="minorHAnsi" w:hAnsiTheme="minorHAnsi" w:cstheme="minorHAnsi"/>
        </w:rPr>
        <w:t>pozostałych, w tym zajętych na prowadzenie odpłatnej statutowej działalności pożytku publicznego przez organizacje pożytku publicznego –</w:t>
      </w:r>
      <w:r w:rsidR="00C3471D">
        <w:rPr>
          <w:rFonts w:asciiTheme="minorHAnsi" w:hAnsiTheme="minorHAnsi" w:cstheme="minorHAnsi"/>
        </w:rPr>
        <w:t xml:space="preserve"> </w:t>
      </w:r>
      <w:r w:rsidR="00C3471D" w:rsidRPr="002B1EB0">
        <w:rPr>
          <w:rFonts w:asciiTheme="minorHAnsi" w:hAnsiTheme="minorHAnsi" w:cstheme="minorHAnsi"/>
          <w:color w:val="000000" w:themeColor="text1"/>
        </w:rPr>
        <w:t xml:space="preserve">3,00 </w:t>
      </w:r>
      <w:r w:rsidRPr="00D31080">
        <w:rPr>
          <w:rFonts w:asciiTheme="minorHAnsi" w:hAnsiTheme="minorHAnsi" w:cstheme="minorHAnsi"/>
        </w:rPr>
        <w:t>zł od 1 m² powierzchni użytkowej</w:t>
      </w:r>
      <w:r w:rsidR="0050027B" w:rsidRPr="00D31080">
        <w:rPr>
          <w:rFonts w:asciiTheme="minorHAnsi" w:hAnsiTheme="minorHAnsi" w:cstheme="minorHAnsi"/>
        </w:rPr>
        <w:t>;</w:t>
      </w:r>
      <w:r w:rsidRPr="00D31080">
        <w:rPr>
          <w:rFonts w:asciiTheme="minorHAnsi" w:hAnsiTheme="minorHAnsi" w:cstheme="minorHAnsi"/>
        </w:rPr>
        <w:t xml:space="preserve"> </w:t>
      </w:r>
    </w:p>
    <w:p w14:paraId="09161393" w14:textId="6CAC45EA" w:rsidR="00DB7962" w:rsidRPr="00D31080" w:rsidRDefault="006E2C4B" w:rsidP="00D31080">
      <w:pPr>
        <w:pStyle w:val="Akapitzlist"/>
        <w:numPr>
          <w:ilvl w:val="0"/>
          <w:numId w:val="3"/>
        </w:numPr>
        <w:tabs>
          <w:tab w:val="left" w:pos="720"/>
        </w:tabs>
        <w:spacing w:after="240" w:line="276" w:lineRule="auto"/>
        <w:rPr>
          <w:rFonts w:asciiTheme="minorHAnsi" w:hAnsiTheme="minorHAnsi" w:cstheme="minorHAnsi"/>
        </w:rPr>
      </w:pPr>
      <w:r w:rsidRPr="00D31080">
        <w:rPr>
          <w:rFonts w:asciiTheme="minorHAnsi" w:hAnsiTheme="minorHAnsi" w:cstheme="minorHAnsi"/>
          <w:b/>
        </w:rPr>
        <w:t>od budowli</w:t>
      </w:r>
      <w:r w:rsidR="007A0BE8" w:rsidRPr="00D31080">
        <w:rPr>
          <w:rFonts w:asciiTheme="minorHAnsi" w:hAnsiTheme="minorHAnsi" w:cstheme="minorHAnsi"/>
        </w:rPr>
        <w:t xml:space="preserve"> – </w:t>
      </w:r>
      <w:r w:rsidRPr="00D31080">
        <w:rPr>
          <w:rFonts w:asciiTheme="minorHAnsi" w:hAnsiTheme="minorHAnsi" w:cstheme="minorHAnsi"/>
        </w:rPr>
        <w:t>2% ich wartości</w:t>
      </w:r>
      <w:r w:rsidR="00DB7962" w:rsidRPr="00D31080">
        <w:rPr>
          <w:rFonts w:asciiTheme="minorHAnsi" w:hAnsiTheme="minorHAnsi" w:cstheme="minorHAnsi"/>
        </w:rPr>
        <w:t xml:space="preserve"> </w:t>
      </w:r>
      <w:r w:rsidR="00CB034B" w:rsidRPr="00D31080">
        <w:rPr>
          <w:rFonts w:asciiTheme="minorHAnsi" w:hAnsiTheme="minorHAnsi" w:cstheme="minorHAnsi"/>
        </w:rPr>
        <w:t xml:space="preserve">określonej na podstawie art. 4 ust.1 </w:t>
      </w:r>
      <w:r w:rsidR="00747434" w:rsidRPr="00D31080">
        <w:rPr>
          <w:rFonts w:asciiTheme="minorHAnsi" w:hAnsiTheme="minorHAnsi" w:cstheme="minorHAnsi"/>
        </w:rPr>
        <w:t>pkt 3 i ust. 3 – 7 ustawy</w:t>
      </w:r>
      <w:r w:rsidR="00DB7962" w:rsidRPr="00D31080">
        <w:rPr>
          <w:rFonts w:asciiTheme="minorHAnsi" w:hAnsiTheme="minorHAnsi" w:cstheme="minorHAnsi"/>
        </w:rPr>
        <w:t xml:space="preserve"> </w:t>
      </w:r>
      <w:r w:rsidR="00747434" w:rsidRPr="00D31080">
        <w:rPr>
          <w:rFonts w:asciiTheme="minorHAnsi" w:hAnsiTheme="minorHAnsi" w:cstheme="minorHAnsi"/>
        </w:rPr>
        <w:t>o</w:t>
      </w:r>
      <w:r w:rsidR="00402988" w:rsidRPr="00D31080">
        <w:rPr>
          <w:rFonts w:asciiTheme="minorHAnsi" w:hAnsiTheme="minorHAnsi" w:cstheme="minorHAnsi"/>
        </w:rPr>
        <w:t> </w:t>
      </w:r>
      <w:r w:rsidR="00747434" w:rsidRPr="00D31080">
        <w:rPr>
          <w:rFonts w:asciiTheme="minorHAnsi" w:hAnsiTheme="minorHAnsi" w:cstheme="minorHAnsi"/>
        </w:rPr>
        <w:t>podatkach i opłatach lokalnych.</w:t>
      </w:r>
    </w:p>
    <w:p w14:paraId="575491DE" w14:textId="2EF9A3FA" w:rsidR="006E2C4B" w:rsidRPr="007821FF" w:rsidRDefault="006E2C4B" w:rsidP="00402988">
      <w:pPr>
        <w:spacing w:after="240" w:line="276" w:lineRule="auto"/>
        <w:jc w:val="center"/>
        <w:rPr>
          <w:rFonts w:asciiTheme="minorHAnsi" w:hAnsiTheme="minorHAnsi" w:cstheme="minorHAnsi"/>
          <w:b/>
          <w:bCs/>
        </w:rPr>
      </w:pPr>
      <w:r w:rsidRPr="007821FF">
        <w:rPr>
          <w:rFonts w:asciiTheme="minorHAnsi" w:hAnsiTheme="minorHAnsi" w:cstheme="minorHAnsi"/>
          <w:b/>
          <w:bCs/>
        </w:rPr>
        <w:t>§ 2</w:t>
      </w:r>
    </w:p>
    <w:p w14:paraId="5F5821A5" w14:textId="530F8DDB" w:rsidR="006A644B" w:rsidRPr="007A0BE8" w:rsidRDefault="006E2C4B" w:rsidP="007A0BE8">
      <w:pPr>
        <w:spacing w:after="240" w:line="276" w:lineRule="auto"/>
        <w:rPr>
          <w:rFonts w:asciiTheme="minorHAnsi" w:hAnsiTheme="minorHAnsi" w:cstheme="minorHAnsi"/>
        </w:rPr>
      </w:pPr>
      <w:r w:rsidRPr="007A0BE8">
        <w:rPr>
          <w:rFonts w:asciiTheme="minorHAnsi" w:hAnsiTheme="minorHAnsi" w:cstheme="minorHAnsi"/>
        </w:rPr>
        <w:t>Wykonanie uchwały powierza się Wójtowi Gminy Sobolew.</w:t>
      </w:r>
    </w:p>
    <w:p w14:paraId="65240CB2" w14:textId="2B2D6173" w:rsidR="00F3377B" w:rsidRPr="007821FF" w:rsidRDefault="00F3377B" w:rsidP="00402988">
      <w:pPr>
        <w:spacing w:after="240" w:line="276" w:lineRule="auto"/>
        <w:jc w:val="center"/>
        <w:rPr>
          <w:rFonts w:asciiTheme="minorHAnsi" w:hAnsiTheme="minorHAnsi" w:cstheme="minorHAnsi"/>
          <w:b/>
          <w:bCs/>
        </w:rPr>
      </w:pPr>
      <w:r w:rsidRPr="007821FF">
        <w:rPr>
          <w:rFonts w:asciiTheme="minorHAnsi" w:hAnsiTheme="minorHAnsi" w:cstheme="minorHAnsi"/>
          <w:b/>
          <w:bCs/>
        </w:rPr>
        <w:t xml:space="preserve">§ </w:t>
      </w:r>
      <w:r w:rsidR="00E16274" w:rsidRPr="007821FF">
        <w:rPr>
          <w:rFonts w:asciiTheme="minorHAnsi" w:hAnsiTheme="minorHAnsi" w:cstheme="minorHAnsi"/>
          <w:b/>
          <w:bCs/>
        </w:rPr>
        <w:t>3</w:t>
      </w:r>
    </w:p>
    <w:p w14:paraId="6DC92A96" w14:textId="5F9BB827" w:rsidR="006A644B" w:rsidRPr="007A0BE8" w:rsidRDefault="006A644B" w:rsidP="007A0BE8">
      <w:pPr>
        <w:spacing w:after="240" w:line="276" w:lineRule="auto"/>
        <w:rPr>
          <w:rFonts w:asciiTheme="minorHAnsi" w:hAnsiTheme="minorHAnsi" w:cstheme="minorHAnsi"/>
        </w:rPr>
      </w:pPr>
      <w:r w:rsidRPr="007A0BE8">
        <w:rPr>
          <w:rFonts w:asciiTheme="minorHAnsi" w:hAnsiTheme="minorHAnsi" w:cstheme="minorHAnsi"/>
        </w:rPr>
        <w:t xml:space="preserve">Traci moc uchwała Nr </w:t>
      </w:r>
      <w:r w:rsidR="00E15F73" w:rsidRPr="00E15F73">
        <w:rPr>
          <w:rFonts w:asciiTheme="minorHAnsi" w:hAnsiTheme="minorHAnsi" w:cstheme="minorHAnsi"/>
        </w:rPr>
        <w:t>IX/53/2024</w:t>
      </w:r>
      <w:r w:rsidR="00E15F73">
        <w:rPr>
          <w:rFonts w:asciiTheme="minorHAnsi" w:hAnsiTheme="minorHAnsi" w:cstheme="minorHAnsi"/>
        </w:rPr>
        <w:t xml:space="preserve"> </w:t>
      </w:r>
      <w:r w:rsidRPr="007A0BE8">
        <w:rPr>
          <w:rFonts w:asciiTheme="minorHAnsi" w:hAnsiTheme="minorHAnsi" w:cstheme="minorHAnsi"/>
        </w:rPr>
        <w:t>Rady Gminy w Sobolewie z dnia 2</w:t>
      </w:r>
      <w:r w:rsidR="00E15F73">
        <w:rPr>
          <w:rFonts w:asciiTheme="minorHAnsi" w:hAnsiTheme="minorHAnsi" w:cstheme="minorHAnsi"/>
        </w:rPr>
        <w:t>8</w:t>
      </w:r>
      <w:r w:rsidRPr="007A0BE8">
        <w:rPr>
          <w:rFonts w:asciiTheme="minorHAnsi" w:hAnsiTheme="minorHAnsi" w:cstheme="minorHAnsi"/>
        </w:rPr>
        <w:t xml:space="preserve"> listopada 202</w:t>
      </w:r>
      <w:r w:rsidR="00E15F73">
        <w:rPr>
          <w:rFonts w:asciiTheme="minorHAnsi" w:hAnsiTheme="minorHAnsi" w:cstheme="minorHAnsi"/>
        </w:rPr>
        <w:t>4</w:t>
      </w:r>
      <w:r w:rsidRPr="007A0BE8">
        <w:rPr>
          <w:rFonts w:asciiTheme="minorHAnsi" w:hAnsiTheme="minorHAnsi" w:cstheme="minorHAnsi"/>
        </w:rPr>
        <w:t xml:space="preserve"> r. w sprawie określenia wysokości stawek podatku od nieruchomości na terenie Gminy Sobolew.</w:t>
      </w:r>
    </w:p>
    <w:p w14:paraId="1C3A5F6E" w14:textId="63ABF885" w:rsidR="006A644B" w:rsidRPr="007821FF" w:rsidRDefault="006A644B" w:rsidP="00402988">
      <w:pPr>
        <w:spacing w:after="240" w:line="276" w:lineRule="auto"/>
        <w:jc w:val="center"/>
        <w:rPr>
          <w:rFonts w:asciiTheme="minorHAnsi" w:hAnsiTheme="minorHAnsi" w:cstheme="minorHAnsi"/>
          <w:b/>
          <w:bCs/>
        </w:rPr>
      </w:pPr>
      <w:r w:rsidRPr="007821FF">
        <w:rPr>
          <w:rFonts w:asciiTheme="minorHAnsi" w:hAnsiTheme="minorHAnsi" w:cstheme="minorHAnsi"/>
          <w:b/>
          <w:bCs/>
        </w:rPr>
        <w:t>§ 4</w:t>
      </w:r>
    </w:p>
    <w:p w14:paraId="655441DD" w14:textId="67C4B006" w:rsidR="00C51793" w:rsidRDefault="006E2C4B" w:rsidP="007A0BE8">
      <w:pPr>
        <w:spacing w:after="240" w:line="276" w:lineRule="auto"/>
        <w:rPr>
          <w:rFonts w:asciiTheme="minorHAnsi" w:hAnsiTheme="minorHAnsi" w:cstheme="minorHAnsi"/>
        </w:rPr>
      </w:pPr>
      <w:r w:rsidRPr="007A0BE8">
        <w:rPr>
          <w:rFonts w:asciiTheme="minorHAnsi" w:hAnsiTheme="minorHAnsi" w:cstheme="minorHAnsi"/>
        </w:rPr>
        <w:t xml:space="preserve">Uchwała </w:t>
      </w:r>
      <w:r w:rsidR="00F3377B" w:rsidRPr="007A0BE8">
        <w:rPr>
          <w:rFonts w:asciiTheme="minorHAnsi" w:hAnsiTheme="minorHAnsi" w:cstheme="minorHAnsi"/>
        </w:rPr>
        <w:t>podlega</w:t>
      </w:r>
      <w:r w:rsidRPr="007A0BE8">
        <w:rPr>
          <w:rFonts w:asciiTheme="minorHAnsi" w:hAnsiTheme="minorHAnsi" w:cstheme="minorHAnsi"/>
        </w:rPr>
        <w:t xml:space="preserve"> ogłoszen</w:t>
      </w:r>
      <w:r w:rsidR="00F3377B" w:rsidRPr="007A0BE8">
        <w:rPr>
          <w:rFonts w:asciiTheme="minorHAnsi" w:hAnsiTheme="minorHAnsi" w:cstheme="minorHAnsi"/>
        </w:rPr>
        <w:t>iu</w:t>
      </w:r>
      <w:r w:rsidRPr="007A0BE8">
        <w:rPr>
          <w:rFonts w:asciiTheme="minorHAnsi" w:hAnsiTheme="minorHAnsi" w:cstheme="minorHAnsi"/>
        </w:rPr>
        <w:t xml:space="preserve"> w Dzienniku Urzędowym Województwa Mazowieckiego i </w:t>
      </w:r>
      <w:r w:rsidR="00F3377B" w:rsidRPr="007A0BE8">
        <w:rPr>
          <w:rFonts w:asciiTheme="minorHAnsi" w:hAnsiTheme="minorHAnsi" w:cstheme="minorHAnsi"/>
        </w:rPr>
        <w:t xml:space="preserve">wchodzi       w życie z dniem 1 stycznia </w:t>
      </w:r>
      <w:r w:rsidRPr="007A0BE8">
        <w:rPr>
          <w:rFonts w:asciiTheme="minorHAnsi" w:hAnsiTheme="minorHAnsi" w:cstheme="minorHAnsi"/>
        </w:rPr>
        <w:t>202</w:t>
      </w:r>
      <w:r w:rsidR="00E15F73">
        <w:rPr>
          <w:rFonts w:asciiTheme="minorHAnsi" w:hAnsiTheme="minorHAnsi" w:cstheme="minorHAnsi"/>
        </w:rPr>
        <w:t>6</w:t>
      </w:r>
      <w:r w:rsidR="00F3377B" w:rsidRPr="007A0BE8">
        <w:rPr>
          <w:rFonts w:asciiTheme="minorHAnsi" w:hAnsiTheme="minorHAnsi" w:cstheme="minorHAnsi"/>
        </w:rPr>
        <w:t xml:space="preserve"> roku</w:t>
      </w:r>
      <w:r w:rsidRPr="007A0BE8">
        <w:rPr>
          <w:rFonts w:asciiTheme="minorHAnsi" w:hAnsiTheme="minorHAnsi" w:cstheme="minorHAnsi"/>
        </w:rPr>
        <w:t>.</w:t>
      </w:r>
    </w:p>
    <w:p w14:paraId="7D684DC1" w14:textId="77777777" w:rsidR="00EE29CA" w:rsidRPr="00790D78" w:rsidRDefault="00EE29CA" w:rsidP="00EE29CA">
      <w:pPr>
        <w:widowControl/>
        <w:suppressAutoHyphens w:val="0"/>
        <w:spacing w:after="160" w:line="259" w:lineRule="auto"/>
        <w:ind w:left="4962"/>
        <w:rPr>
          <w:rFonts w:asciiTheme="minorHAnsi" w:hAnsiTheme="minorHAnsi" w:cstheme="minorHAnsi"/>
        </w:rPr>
      </w:pPr>
      <w:r w:rsidRPr="00790D78">
        <w:rPr>
          <w:rFonts w:asciiTheme="minorHAnsi" w:hAnsiTheme="minorHAnsi" w:cstheme="minorHAnsi"/>
        </w:rPr>
        <w:t xml:space="preserve">Przewodniczący Rady Gminy w Sobolewie </w:t>
      </w:r>
    </w:p>
    <w:p w14:paraId="7FA1CDFD" w14:textId="1D3BA4A0" w:rsidR="00EE29CA" w:rsidRDefault="00EE29CA" w:rsidP="00EE29CA">
      <w:pPr>
        <w:widowControl/>
        <w:suppressAutoHyphens w:val="0"/>
        <w:spacing w:after="160" w:line="259" w:lineRule="auto"/>
        <w:ind w:left="4962"/>
        <w:rPr>
          <w:rFonts w:asciiTheme="minorHAnsi" w:hAnsiTheme="minorHAnsi" w:cstheme="minorHAnsi"/>
        </w:rPr>
      </w:pPr>
      <w:r w:rsidRPr="00790D78">
        <w:rPr>
          <w:rFonts w:asciiTheme="minorHAnsi" w:hAnsiTheme="minorHAnsi" w:cstheme="minorHAnsi"/>
        </w:rPr>
        <w:t>Jan Krupa</w:t>
      </w:r>
      <w:r>
        <w:rPr>
          <w:rFonts w:asciiTheme="minorHAnsi" w:hAnsiTheme="minorHAnsi" w:cstheme="minorHAnsi"/>
        </w:rPr>
        <w:br w:type="page"/>
      </w:r>
    </w:p>
    <w:p w14:paraId="3080DF25" w14:textId="14273D08" w:rsidR="00C51793" w:rsidRDefault="00C51793">
      <w:pPr>
        <w:widowControl/>
        <w:suppressAutoHyphens w:val="0"/>
        <w:spacing w:after="160" w:line="259" w:lineRule="auto"/>
        <w:rPr>
          <w:rFonts w:asciiTheme="minorHAnsi" w:hAnsiTheme="minorHAnsi" w:cstheme="minorHAnsi"/>
        </w:rPr>
      </w:pPr>
      <w:bookmarkStart w:id="0" w:name="_GoBack"/>
      <w:bookmarkEnd w:id="0"/>
    </w:p>
    <w:p w14:paraId="0EA29CAF" w14:textId="1A2528BB" w:rsidR="006E2C4B" w:rsidRPr="00C51793" w:rsidRDefault="00C51793" w:rsidP="00C84D35">
      <w:pPr>
        <w:spacing w:after="240" w:line="276" w:lineRule="auto"/>
        <w:jc w:val="center"/>
        <w:rPr>
          <w:rFonts w:asciiTheme="minorHAnsi" w:hAnsiTheme="minorHAnsi" w:cstheme="minorHAnsi"/>
          <w:b/>
          <w:bCs/>
        </w:rPr>
      </w:pPr>
      <w:r w:rsidRPr="00C51793">
        <w:rPr>
          <w:rFonts w:asciiTheme="minorHAnsi" w:hAnsiTheme="minorHAnsi" w:cstheme="minorHAnsi"/>
          <w:b/>
          <w:bCs/>
        </w:rPr>
        <w:t>Uzasadnienie</w:t>
      </w:r>
    </w:p>
    <w:p w14:paraId="7C22A4ED" w14:textId="7751816D" w:rsidR="00C51793" w:rsidRDefault="00C51793" w:rsidP="00C84D35">
      <w:pPr>
        <w:spacing w:line="276" w:lineRule="auto"/>
        <w:rPr>
          <w:rFonts w:asciiTheme="minorHAnsi" w:hAnsiTheme="minorHAnsi" w:cstheme="minorHAnsi"/>
        </w:rPr>
      </w:pPr>
      <w:r w:rsidRPr="00C51793">
        <w:rPr>
          <w:rFonts w:asciiTheme="minorHAnsi" w:hAnsiTheme="minorHAnsi" w:cstheme="minorHAnsi"/>
        </w:rPr>
        <w:t>Stosownie do treści art. 18 ust. 2 pkt 8 ustawy z dnia 8 marca 1990 r. o samorządzie gminnym (</w:t>
      </w:r>
      <w:r>
        <w:rPr>
          <w:rFonts w:asciiTheme="minorHAnsi" w:eastAsia="Times New Roman" w:hAnsiTheme="minorHAnsi" w:cstheme="minorHAnsi"/>
        </w:rPr>
        <w:t>Dz.</w:t>
      </w:r>
      <w:r w:rsidR="00C84D35">
        <w:rPr>
          <w:rFonts w:asciiTheme="minorHAnsi" w:eastAsia="Times New Roman" w:hAnsiTheme="minorHAnsi" w:cstheme="minorHAnsi"/>
        </w:rPr>
        <w:t> </w:t>
      </w:r>
      <w:r>
        <w:rPr>
          <w:rFonts w:asciiTheme="minorHAnsi" w:eastAsia="Times New Roman" w:hAnsiTheme="minorHAnsi" w:cstheme="minorHAnsi"/>
        </w:rPr>
        <w:t>U. z 2025 r. poz. 1153 ze zm</w:t>
      </w:r>
      <w:r w:rsidRPr="00C51793">
        <w:rPr>
          <w:rFonts w:asciiTheme="minorHAnsi" w:hAnsiTheme="minorHAnsi" w:cstheme="minorHAnsi"/>
        </w:rPr>
        <w:t>.)</w:t>
      </w:r>
      <w:r w:rsidR="008277F8">
        <w:rPr>
          <w:rFonts w:asciiTheme="minorHAnsi" w:hAnsiTheme="minorHAnsi" w:cstheme="minorHAnsi"/>
        </w:rPr>
        <w:t>,</w:t>
      </w:r>
      <w:r w:rsidRPr="00C51793">
        <w:rPr>
          <w:rFonts w:asciiTheme="minorHAnsi" w:hAnsiTheme="minorHAnsi" w:cstheme="minorHAnsi"/>
        </w:rPr>
        <w:t xml:space="preserve"> do wyłącznej właściwości Rady Gminy należy podejmowanie uchwał w sprawach podatków i opłat w granicach określonych w odrębnych ustawach. Zgodnie </w:t>
      </w:r>
      <w:r w:rsidR="00951602">
        <w:rPr>
          <w:rFonts w:asciiTheme="minorHAnsi" w:hAnsiTheme="minorHAnsi" w:cstheme="minorHAnsi"/>
        </w:rPr>
        <w:t>z </w:t>
      </w:r>
      <w:r w:rsidRPr="00C51793">
        <w:rPr>
          <w:rFonts w:asciiTheme="minorHAnsi" w:hAnsiTheme="minorHAnsi" w:cstheme="minorHAnsi"/>
        </w:rPr>
        <w:t>art. 5 ust. 1 ustawy z dnia 12 stycznia 1991r. o podatkach i opłatach lokalnych</w:t>
      </w:r>
      <w:r>
        <w:rPr>
          <w:rFonts w:asciiTheme="minorHAnsi" w:hAnsiTheme="minorHAnsi" w:cstheme="minorHAnsi"/>
        </w:rPr>
        <w:t xml:space="preserve"> </w:t>
      </w:r>
      <w:r w:rsidRPr="00C51793">
        <w:rPr>
          <w:rFonts w:asciiTheme="minorHAnsi" w:hAnsiTheme="minorHAnsi" w:cstheme="minorHAnsi"/>
        </w:rPr>
        <w:t>(</w:t>
      </w:r>
      <w:r w:rsidRPr="007A0BE8">
        <w:rPr>
          <w:rFonts w:asciiTheme="minorHAnsi" w:hAnsiTheme="minorHAnsi" w:cstheme="minorHAnsi"/>
        </w:rPr>
        <w:t xml:space="preserve">Dz. U. z </w:t>
      </w:r>
      <w:r>
        <w:rPr>
          <w:rFonts w:asciiTheme="minorHAnsi" w:hAnsiTheme="minorHAnsi" w:cstheme="minorHAnsi"/>
        </w:rPr>
        <w:t>2025</w:t>
      </w:r>
      <w:r w:rsidRPr="007A0BE8">
        <w:rPr>
          <w:rFonts w:asciiTheme="minorHAnsi" w:hAnsiTheme="minorHAnsi" w:cstheme="minorHAnsi"/>
        </w:rPr>
        <w:t xml:space="preserve"> r. poz. </w:t>
      </w:r>
      <w:r>
        <w:rPr>
          <w:rFonts w:asciiTheme="minorHAnsi" w:hAnsiTheme="minorHAnsi" w:cstheme="minorHAnsi"/>
        </w:rPr>
        <w:t>707</w:t>
      </w:r>
      <w:r w:rsidRPr="007A0BE8">
        <w:rPr>
          <w:rFonts w:asciiTheme="minorHAnsi" w:hAnsiTheme="minorHAnsi" w:cstheme="minorHAnsi"/>
        </w:rPr>
        <w:t>, z</w:t>
      </w:r>
      <w:r>
        <w:rPr>
          <w:rFonts w:asciiTheme="minorHAnsi" w:hAnsiTheme="minorHAnsi" w:cstheme="minorHAnsi"/>
        </w:rPr>
        <w:t>e zm.</w:t>
      </w:r>
      <w:r w:rsidRPr="00C51793">
        <w:rPr>
          <w:rFonts w:asciiTheme="minorHAnsi" w:hAnsiTheme="minorHAnsi" w:cstheme="minorHAnsi"/>
        </w:rPr>
        <w:t>) Rada Gminy określa wysokość stawek w podatku od nieruchomości w drodze</w:t>
      </w:r>
      <w:r>
        <w:rPr>
          <w:rFonts w:asciiTheme="minorHAnsi" w:hAnsiTheme="minorHAnsi" w:cstheme="minorHAnsi"/>
        </w:rPr>
        <w:t xml:space="preserve"> </w:t>
      </w:r>
      <w:r w:rsidRPr="00C51793">
        <w:rPr>
          <w:rFonts w:asciiTheme="minorHAnsi" w:hAnsiTheme="minorHAnsi" w:cstheme="minorHAnsi"/>
        </w:rPr>
        <w:t>uchwały. Stawki te nie mogą przekroczyć górnych granic stawek kwotowych ogłoszonych</w:t>
      </w:r>
      <w:r>
        <w:rPr>
          <w:rFonts w:asciiTheme="minorHAnsi" w:hAnsiTheme="minorHAnsi" w:cstheme="minorHAnsi"/>
        </w:rPr>
        <w:t xml:space="preserve"> </w:t>
      </w:r>
      <w:r w:rsidRPr="00C51793">
        <w:rPr>
          <w:rFonts w:asciiTheme="minorHAnsi" w:hAnsiTheme="minorHAnsi" w:cstheme="minorHAnsi"/>
        </w:rPr>
        <w:t>przez Ministra Finansów</w:t>
      </w:r>
      <w:r w:rsidR="00B040B9">
        <w:rPr>
          <w:rFonts w:asciiTheme="minorHAnsi" w:hAnsiTheme="minorHAnsi" w:cstheme="minorHAnsi"/>
        </w:rPr>
        <w:t xml:space="preserve"> i Gospodarki</w:t>
      </w:r>
      <w:r w:rsidRPr="00C51793">
        <w:rPr>
          <w:rFonts w:asciiTheme="minorHAnsi" w:hAnsiTheme="minorHAnsi" w:cstheme="minorHAnsi"/>
        </w:rPr>
        <w:t xml:space="preserve"> w Obwieszczeniu </w:t>
      </w:r>
      <w:r w:rsidRPr="007A0BE8">
        <w:rPr>
          <w:rFonts w:asciiTheme="minorHAnsi" w:hAnsiTheme="minorHAnsi" w:cstheme="minorHAnsi"/>
        </w:rPr>
        <w:t xml:space="preserve">z dnia </w:t>
      </w:r>
      <w:r>
        <w:rPr>
          <w:rFonts w:asciiTheme="minorHAnsi" w:hAnsiTheme="minorHAnsi" w:cstheme="minorHAnsi"/>
        </w:rPr>
        <w:t>1 sierpnia 2025</w:t>
      </w:r>
      <w:r w:rsidRPr="007A0BE8">
        <w:rPr>
          <w:rFonts w:asciiTheme="minorHAnsi" w:hAnsiTheme="minorHAnsi" w:cstheme="minorHAnsi"/>
        </w:rPr>
        <w:t xml:space="preserve"> r. w sprawie górnych granic stawek kwotowych podatków i opłat lokalnych na rok </w:t>
      </w:r>
      <w:r>
        <w:rPr>
          <w:rFonts w:asciiTheme="minorHAnsi" w:hAnsiTheme="minorHAnsi" w:cstheme="minorHAnsi"/>
        </w:rPr>
        <w:t>2026 (M. P. z 2025 r. poz. 726</w:t>
      </w:r>
      <w:r w:rsidR="00C84D35">
        <w:rPr>
          <w:rFonts w:asciiTheme="minorHAnsi" w:hAnsiTheme="minorHAnsi" w:cstheme="minorHAnsi"/>
        </w:rPr>
        <w:t xml:space="preserve">). </w:t>
      </w:r>
      <w:r w:rsidR="00C84D35" w:rsidRPr="00C84D35">
        <w:rPr>
          <w:rFonts w:asciiTheme="minorHAnsi" w:hAnsiTheme="minorHAnsi" w:cstheme="minorHAnsi"/>
        </w:rPr>
        <w:t>Projekt uchwały w</w:t>
      </w:r>
      <w:r w:rsidR="00951602">
        <w:rPr>
          <w:rFonts w:asciiTheme="minorHAnsi" w:hAnsiTheme="minorHAnsi" w:cstheme="minorHAnsi"/>
        </w:rPr>
        <w:t> </w:t>
      </w:r>
      <w:r w:rsidR="00C84D35" w:rsidRPr="00C84D35">
        <w:rPr>
          <w:rFonts w:asciiTheme="minorHAnsi" w:hAnsiTheme="minorHAnsi" w:cstheme="minorHAnsi"/>
        </w:rPr>
        <w:t>sprawie stawek podatku od nieruchomości na rok 202</w:t>
      </w:r>
      <w:r w:rsidR="00C84D35">
        <w:rPr>
          <w:rFonts w:asciiTheme="minorHAnsi" w:hAnsiTheme="minorHAnsi" w:cstheme="minorHAnsi"/>
        </w:rPr>
        <w:t>6</w:t>
      </w:r>
      <w:r w:rsidR="00C84D35" w:rsidRPr="00C84D35">
        <w:rPr>
          <w:rFonts w:asciiTheme="minorHAnsi" w:hAnsiTheme="minorHAnsi" w:cstheme="minorHAnsi"/>
        </w:rPr>
        <w:t xml:space="preserve"> przewiduje</w:t>
      </w:r>
      <w:r w:rsidR="00C84D35">
        <w:rPr>
          <w:rFonts w:asciiTheme="minorHAnsi" w:hAnsiTheme="minorHAnsi" w:cstheme="minorHAnsi"/>
        </w:rPr>
        <w:t xml:space="preserve"> częściowy</w:t>
      </w:r>
      <w:r w:rsidR="00C84D35" w:rsidRPr="00C84D35">
        <w:rPr>
          <w:rFonts w:asciiTheme="minorHAnsi" w:hAnsiTheme="minorHAnsi" w:cstheme="minorHAnsi"/>
        </w:rPr>
        <w:t xml:space="preserve"> wzrost stawek w</w:t>
      </w:r>
      <w:r w:rsidR="00951602">
        <w:rPr>
          <w:rFonts w:asciiTheme="minorHAnsi" w:hAnsiTheme="minorHAnsi" w:cstheme="minorHAnsi"/>
        </w:rPr>
        <w:t> </w:t>
      </w:r>
      <w:r w:rsidR="00C84D35" w:rsidRPr="00C84D35">
        <w:rPr>
          <w:rFonts w:asciiTheme="minorHAnsi" w:hAnsiTheme="minorHAnsi" w:cstheme="minorHAnsi"/>
        </w:rPr>
        <w:t>porównaniu do roku 202</w:t>
      </w:r>
      <w:r w:rsidR="00C84D35">
        <w:rPr>
          <w:rFonts w:asciiTheme="minorHAnsi" w:hAnsiTheme="minorHAnsi" w:cstheme="minorHAnsi"/>
        </w:rPr>
        <w:t xml:space="preserve">5. </w:t>
      </w:r>
      <w:r w:rsidR="00C84D35" w:rsidRPr="00C84D35">
        <w:rPr>
          <w:rFonts w:asciiTheme="minorHAnsi" w:hAnsiTheme="minorHAnsi" w:cstheme="minorHAnsi"/>
        </w:rPr>
        <w:t>Proponowane stawki podatku od nieruchomości nie przekraczają górnych granic stawek</w:t>
      </w:r>
      <w:r w:rsidR="00C84D35">
        <w:rPr>
          <w:rFonts w:asciiTheme="minorHAnsi" w:hAnsiTheme="minorHAnsi" w:cstheme="minorHAnsi"/>
        </w:rPr>
        <w:t xml:space="preserve"> </w:t>
      </w:r>
      <w:r w:rsidR="00C84D35" w:rsidRPr="00C84D35">
        <w:rPr>
          <w:rFonts w:asciiTheme="minorHAnsi" w:hAnsiTheme="minorHAnsi" w:cstheme="minorHAnsi"/>
        </w:rPr>
        <w:t>kwotowych ogłoszonych przez Ministra Finansów</w:t>
      </w:r>
      <w:r w:rsidR="00B040B9">
        <w:rPr>
          <w:rFonts w:asciiTheme="minorHAnsi" w:hAnsiTheme="minorHAnsi" w:cstheme="minorHAnsi"/>
        </w:rPr>
        <w:t xml:space="preserve"> i Gospodarki</w:t>
      </w:r>
      <w:r w:rsidR="00C84D35">
        <w:rPr>
          <w:rFonts w:asciiTheme="minorHAnsi" w:hAnsiTheme="minorHAnsi" w:cstheme="minorHAnsi"/>
        </w:rPr>
        <w:t>.</w:t>
      </w:r>
    </w:p>
    <w:p w14:paraId="21D7F9BA" w14:textId="64808AA1" w:rsidR="00C84D35" w:rsidRDefault="00C84D35" w:rsidP="00C84D35">
      <w:pPr>
        <w:spacing w:after="240" w:line="276" w:lineRule="auto"/>
        <w:rPr>
          <w:rFonts w:asciiTheme="minorHAnsi" w:hAnsiTheme="minorHAnsi" w:cstheme="minorHAnsi"/>
        </w:rPr>
      </w:pPr>
      <w:r w:rsidRPr="00C84D35">
        <w:rPr>
          <w:rFonts w:asciiTheme="minorHAnsi" w:hAnsiTheme="minorHAnsi" w:cstheme="minorHAnsi"/>
        </w:rPr>
        <w:t>Wobec powyższego podjęcie przedmiotowej uchwały jest uzasadnione.</w:t>
      </w:r>
    </w:p>
    <w:sectPr w:rsidR="00C84D35" w:rsidSect="00E16274">
      <w:headerReference w:type="first" r:id="rId7"/>
      <w:pgSz w:w="11906" w:h="16838"/>
      <w:pgMar w:top="1135" w:right="1134" w:bottom="1134" w:left="1134" w:header="708" w:footer="708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5A578B0" w14:textId="77777777" w:rsidR="002E0205" w:rsidRDefault="002E0205" w:rsidP="00E16274">
      <w:r>
        <w:separator/>
      </w:r>
    </w:p>
  </w:endnote>
  <w:endnote w:type="continuationSeparator" w:id="0">
    <w:p w14:paraId="5D29BC9B" w14:textId="77777777" w:rsidR="002E0205" w:rsidRDefault="002E0205" w:rsidP="00E162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tarSymbol">
    <w:altName w:val="Segoe UI Symbol"/>
    <w:charset w:val="80"/>
    <w:family w:val="auto"/>
    <w:pitch w:val="default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2AAE0BB" w14:textId="77777777" w:rsidR="002E0205" w:rsidRDefault="002E0205" w:rsidP="00E16274">
      <w:r>
        <w:separator/>
      </w:r>
    </w:p>
  </w:footnote>
  <w:footnote w:type="continuationSeparator" w:id="0">
    <w:p w14:paraId="17FB2AE0" w14:textId="77777777" w:rsidR="002E0205" w:rsidRDefault="002E0205" w:rsidP="00E162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12AE3A" w14:textId="2A21019B" w:rsidR="00885EAE" w:rsidRPr="00885EAE" w:rsidRDefault="00885EAE" w:rsidP="00885EAE">
    <w:pPr>
      <w:pStyle w:val="Nagwek"/>
      <w:jc w:val="right"/>
      <w:rPr>
        <w:rFonts w:asciiTheme="minorHAnsi" w:hAnsiTheme="minorHAnsi" w:cstheme="minorHAnsi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singleLevel"/>
    <w:tmpl w:val="00000001"/>
    <w:name w:val="WW8Num13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StarSymbol" w:hAnsi="Star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StarSymbol" w:hAnsi="StarSymbol"/>
      </w:rPr>
    </w:lvl>
  </w:abstractNum>
  <w:abstractNum w:abstractNumId="2" w15:restartNumberingAfterBreak="0">
    <w:nsid w:val="00000004"/>
    <w:multiLevelType w:val="singleLevel"/>
    <w:tmpl w:val="00000004"/>
    <w:name w:val="WW8Num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3" w15:restartNumberingAfterBreak="0">
    <w:nsid w:val="00000005"/>
    <w:multiLevelType w:val="singleLevel"/>
    <w:tmpl w:val="00000005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00000006"/>
    <w:multiLevelType w:val="multilevel"/>
    <w:tmpl w:val="00000006"/>
    <w:name w:val="WW8Num7"/>
    <w:lvl w:ilvl="0">
      <w:start w:val="3"/>
      <w:numFmt w:val="decimal"/>
      <w:lvlText w:val="%1)"/>
      <w:lvlJc w:val="left"/>
      <w:pPr>
        <w:tabs>
          <w:tab w:val="num" w:pos="645"/>
        </w:tabs>
        <w:ind w:left="645" w:hanging="360"/>
      </w:p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C205A80"/>
    <w:multiLevelType w:val="hybridMultilevel"/>
    <w:tmpl w:val="96E451E6"/>
    <w:lvl w:ilvl="0" w:tplc="BB5AE3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0019A3"/>
    <w:multiLevelType w:val="hybridMultilevel"/>
    <w:tmpl w:val="A5DEDF1A"/>
    <w:lvl w:ilvl="0" w:tplc="00000001">
      <w:start w:val="1"/>
      <w:numFmt w:val="bullet"/>
      <w:lvlText w:val="-"/>
      <w:lvlJc w:val="left"/>
      <w:pPr>
        <w:ind w:left="1080" w:hanging="360"/>
      </w:pPr>
      <w:rPr>
        <w:rFonts w:ascii="StarSymbol" w:hAnsi="StarSymbol"/>
      </w:rPr>
    </w:lvl>
    <w:lvl w:ilvl="1" w:tplc="FFFFFFFF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16365CB4"/>
    <w:multiLevelType w:val="multilevel"/>
    <w:tmpl w:val="47DA05FC"/>
    <w:name w:val="WW8Num12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8" w15:restartNumberingAfterBreak="0">
    <w:nsid w:val="26B05C17"/>
    <w:multiLevelType w:val="hybridMultilevel"/>
    <w:tmpl w:val="7108E1E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01E1F3B"/>
    <w:multiLevelType w:val="singleLevel"/>
    <w:tmpl w:val="00000005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10" w15:restartNumberingAfterBreak="0">
    <w:nsid w:val="32CF759A"/>
    <w:multiLevelType w:val="hybridMultilevel"/>
    <w:tmpl w:val="C50AAD0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7802F38"/>
    <w:multiLevelType w:val="hybridMultilevel"/>
    <w:tmpl w:val="67B4F57E"/>
    <w:lvl w:ilvl="0" w:tplc="00000001">
      <w:start w:val="1"/>
      <w:numFmt w:val="bullet"/>
      <w:lvlText w:val="-"/>
      <w:lvlJc w:val="left"/>
      <w:pPr>
        <w:ind w:left="1080" w:hanging="360"/>
      </w:pPr>
      <w:rPr>
        <w:rFonts w:ascii="StarSymbol" w:hAnsi="StarSymbol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7"/>
  </w:num>
  <w:num w:numId="4">
    <w:abstractNumId w:val="2"/>
    <w:lvlOverride w:ilvl="0">
      <w:startOverride w:val="1"/>
    </w:lvlOverride>
  </w:num>
  <w:num w:numId="5">
    <w:abstractNumId w:val="3"/>
  </w:num>
  <w:num w:numId="6">
    <w:abstractNumId w:val="4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1"/>
  </w:num>
  <w:num w:numId="8">
    <w:abstractNumId w:val="6"/>
  </w:num>
  <w:num w:numId="9">
    <w:abstractNumId w:val="5"/>
  </w:num>
  <w:num w:numId="10">
    <w:abstractNumId w:val="8"/>
  </w:num>
  <w:num w:numId="11">
    <w:abstractNumId w:val="10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2C4B"/>
    <w:rsid w:val="0004072A"/>
    <w:rsid w:val="000953AD"/>
    <w:rsid w:val="001041AD"/>
    <w:rsid w:val="0014148F"/>
    <w:rsid w:val="001679D5"/>
    <w:rsid w:val="001A2126"/>
    <w:rsid w:val="001A6695"/>
    <w:rsid w:val="001F0B7A"/>
    <w:rsid w:val="00211368"/>
    <w:rsid w:val="00263063"/>
    <w:rsid w:val="00266769"/>
    <w:rsid w:val="002A4AAE"/>
    <w:rsid w:val="002B1EB0"/>
    <w:rsid w:val="002D0D53"/>
    <w:rsid w:val="002E0205"/>
    <w:rsid w:val="00327A58"/>
    <w:rsid w:val="00364FE7"/>
    <w:rsid w:val="003F208C"/>
    <w:rsid w:val="00402988"/>
    <w:rsid w:val="004E3840"/>
    <w:rsid w:val="0050027B"/>
    <w:rsid w:val="00544485"/>
    <w:rsid w:val="005B0354"/>
    <w:rsid w:val="005E7B63"/>
    <w:rsid w:val="0061252E"/>
    <w:rsid w:val="0061310F"/>
    <w:rsid w:val="0068639D"/>
    <w:rsid w:val="006A1703"/>
    <w:rsid w:val="006A32D8"/>
    <w:rsid w:val="006A644B"/>
    <w:rsid w:val="006B09DE"/>
    <w:rsid w:val="006C29C8"/>
    <w:rsid w:val="006C6533"/>
    <w:rsid w:val="006E2C4B"/>
    <w:rsid w:val="006F65C5"/>
    <w:rsid w:val="0074092F"/>
    <w:rsid w:val="00747434"/>
    <w:rsid w:val="00752D7B"/>
    <w:rsid w:val="007640F9"/>
    <w:rsid w:val="007821FF"/>
    <w:rsid w:val="007A0BE8"/>
    <w:rsid w:val="007E3B47"/>
    <w:rsid w:val="00825952"/>
    <w:rsid w:val="008277F8"/>
    <w:rsid w:val="00860A09"/>
    <w:rsid w:val="0086179F"/>
    <w:rsid w:val="00877B07"/>
    <w:rsid w:val="00885EAE"/>
    <w:rsid w:val="008F1947"/>
    <w:rsid w:val="009325B8"/>
    <w:rsid w:val="00951602"/>
    <w:rsid w:val="00960186"/>
    <w:rsid w:val="00970AFF"/>
    <w:rsid w:val="00973983"/>
    <w:rsid w:val="009843B7"/>
    <w:rsid w:val="009902AC"/>
    <w:rsid w:val="009E3474"/>
    <w:rsid w:val="00A0152F"/>
    <w:rsid w:val="00A055E2"/>
    <w:rsid w:val="00A21951"/>
    <w:rsid w:val="00A23613"/>
    <w:rsid w:val="00A857FF"/>
    <w:rsid w:val="00A966B4"/>
    <w:rsid w:val="00B040B9"/>
    <w:rsid w:val="00B054B2"/>
    <w:rsid w:val="00B366DC"/>
    <w:rsid w:val="00BA51E7"/>
    <w:rsid w:val="00BC40E7"/>
    <w:rsid w:val="00C3471D"/>
    <w:rsid w:val="00C51793"/>
    <w:rsid w:val="00C57AED"/>
    <w:rsid w:val="00C84D35"/>
    <w:rsid w:val="00CB034B"/>
    <w:rsid w:val="00D25A41"/>
    <w:rsid w:val="00D31080"/>
    <w:rsid w:val="00D369BA"/>
    <w:rsid w:val="00D4781F"/>
    <w:rsid w:val="00D52BFB"/>
    <w:rsid w:val="00DA2918"/>
    <w:rsid w:val="00DA2ECA"/>
    <w:rsid w:val="00DB7962"/>
    <w:rsid w:val="00DE204D"/>
    <w:rsid w:val="00DF5AA1"/>
    <w:rsid w:val="00E15F73"/>
    <w:rsid w:val="00E16274"/>
    <w:rsid w:val="00E67E48"/>
    <w:rsid w:val="00EC22E2"/>
    <w:rsid w:val="00EE29CA"/>
    <w:rsid w:val="00EF4DD5"/>
    <w:rsid w:val="00F239C5"/>
    <w:rsid w:val="00F3377B"/>
    <w:rsid w:val="00F54AF3"/>
    <w:rsid w:val="00F645C9"/>
    <w:rsid w:val="00F961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438A40"/>
  <w15:chartTrackingRefBased/>
  <w15:docId w15:val="{DD143F4E-CAA3-4ECE-84A5-95884D2943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6E2C4B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rsid w:val="006E2C4B"/>
    <w:pPr>
      <w:spacing w:before="100" w:after="100"/>
    </w:pPr>
    <w:rPr>
      <w:color w:val="000000"/>
    </w:rPr>
  </w:style>
  <w:style w:type="paragraph" w:styleId="Nagwek">
    <w:name w:val="header"/>
    <w:basedOn w:val="Normalny"/>
    <w:link w:val="NagwekZnak"/>
    <w:uiPriority w:val="99"/>
    <w:unhideWhenUsed/>
    <w:rsid w:val="00E16274"/>
    <w:pPr>
      <w:tabs>
        <w:tab w:val="center" w:pos="4536"/>
        <w:tab w:val="right" w:pos="9072"/>
      </w:tabs>
    </w:pPr>
    <w:rPr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rsid w:val="00E16274"/>
    <w:rPr>
      <w:rFonts w:ascii="Times New Roman" w:eastAsia="SimSun" w:hAnsi="Times New Roman" w:cs="Mangal"/>
      <w:kern w:val="1"/>
      <w:sz w:val="24"/>
      <w:szCs w:val="21"/>
      <w:lang w:eastAsia="hi-IN" w:bidi="hi-IN"/>
    </w:rPr>
  </w:style>
  <w:style w:type="paragraph" w:styleId="Stopka">
    <w:name w:val="footer"/>
    <w:basedOn w:val="Normalny"/>
    <w:link w:val="StopkaZnak"/>
    <w:uiPriority w:val="99"/>
    <w:unhideWhenUsed/>
    <w:rsid w:val="00E16274"/>
    <w:pPr>
      <w:tabs>
        <w:tab w:val="center" w:pos="4536"/>
        <w:tab w:val="right" w:pos="9072"/>
      </w:tabs>
    </w:pPr>
    <w:rPr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E16274"/>
    <w:rPr>
      <w:rFonts w:ascii="Times New Roman" w:eastAsia="SimSun" w:hAnsi="Times New Roman" w:cs="Mangal"/>
      <w:kern w:val="1"/>
      <w:sz w:val="24"/>
      <w:szCs w:val="21"/>
      <w:lang w:eastAsia="hi-IN" w:bidi="hi-IN"/>
    </w:rPr>
  </w:style>
  <w:style w:type="paragraph" w:styleId="Akapitzlist">
    <w:name w:val="List Paragraph"/>
    <w:basedOn w:val="Normalny"/>
    <w:uiPriority w:val="34"/>
    <w:qFormat/>
    <w:rsid w:val="007A0BE8"/>
    <w:pPr>
      <w:ind w:left="720"/>
      <w:contextualSpacing/>
    </w:pPr>
    <w:rPr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600</Words>
  <Characters>3602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Uchwała podatek od nieruchomości 2026 r.</vt:lpstr>
    </vt:vector>
  </TitlesOfParts>
  <Company/>
  <LinksUpToDate>false</LinksUpToDate>
  <CharactersWithSpaces>4194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podatek od nieruchomości 2026 r.</dc:title>
  <dc:subject/>
  <dc:creator>Dominika Czyszek - Urząd Gminy w Sobolewie</dc:creator>
  <cp:keywords/>
  <dc:description/>
  <cp:lastModifiedBy>Mariola Kępka</cp:lastModifiedBy>
  <cp:revision>2</cp:revision>
  <cp:lastPrinted>2025-10-27T08:32:00Z</cp:lastPrinted>
  <dcterms:created xsi:type="dcterms:W3CDTF">2026-01-12T14:19:00Z</dcterms:created>
  <dcterms:modified xsi:type="dcterms:W3CDTF">2026-01-12T14:19:00Z</dcterms:modified>
</cp:coreProperties>
</file>